
<file path=[Content_Types].xml><?xml version="1.0" encoding="utf-8"?>
<Types xmlns="http://schemas.openxmlformats.org/package/2006/content-types">
  <Default Extension="xml" ContentType="application/xml"/>
  <Default Extension="png" ContentType="image/png"/>
  <Default Extension="emf" ContentType="image/x-em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horzAnchor="margin" w:tblpY="254"/>
        <w:tblW w:w="10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618"/>
        <w:gridCol w:w="1456"/>
        <w:gridCol w:w="990"/>
        <w:gridCol w:w="990"/>
        <w:gridCol w:w="1080"/>
        <w:gridCol w:w="858"/>
        <w:gridCol w:w="312"/>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restart"/>
            <w:shd w:val="clear" w:color="auto" w:fill="5B9BD5" w:themeFill="accent1"/>
            <w:vAlign w:val="center"/>
          </w:tcPr>
          <w:p>
            <w:pPr>
              <w:spacing w:after="0" w:line="276" w:lineRule="auto"/>
              <w:jc w:val="center"/>
              <w:rPr>
                <w:rFonts w:ascii="Arial" w:hAnsi="Arial" w:cs="Arial"/>
                <w:sz w:val="24"/>
                <w:szCs w:val="24"/>
              </w:rPr>
            </w:pPr>
            <w:r>
              <w:rPr>
                <w:rFonts w:ascii="Arial" w:hAnsi="Arial" w:cs="Arial"/>
              </w:rPr>
              <w:drawing>
                <wp:inline distT="0" distB="0" distL="0" distR="0">
                  <wp:extent cx="805180" cy="8128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5729" cy="813526"/>
                          </a:xfrm>
                          <a:prstGeom prst="rect">
                            <a:avLst/>
                          </a:prstGeom>
                        </pic:spPr>
                      </pic:pic>
                    </a:graphicData>
                  </a:graphic>
                </wp:inline>
              </w:drawing>
            </w:r>
          </w:p>
        </w:tc>
        <w:tc>
          <w:tcPr>
            <w:tcW w:w="8564" w:type="dxa"/>
            <w:gridSpan w:val="8"/>
            <w:shd w:val="clear" w:color="auto" w:fill="5B9BD5" w:themeFill="accent1"/>
          </w:tcPr>
          <w:p>
            <w:pPr>
              <w:spacing w:after="0" w:line="276" w:lineRule="auto"/>
              <w:jc w:val="center"/>
              <w:rPr>
                <w:rFonts w:ascii="Arial" w:hAnsi="Arial" w:cs="Arial"/>
                <w:b/>
                <w:sz w:val="32"/>
                <w:szCs w:val="24"/>
              </w:rPr>
            </w:pPr>
            <w:r>
              <w:rPr>
                <w:rFonts w:ascii="Arial" w:hAnsi="Arial" w:cs="Arial"/>
                <w:b/>
                <w:sz w:val="32"/>
                <w:szCs w:val="24"/>
              </w:rPr>
              <w:t>UNIVERSITAS PAKUAN</w:t>
            </w:r>
          </w:p>
          <w:p>
            <w:pPr>
              <w:spacing w:after="0" w:line="276" w:lineRule="auto"/>
              <w:jc w:val="center"/>
              <w:rPr>
                <w:rFonts w:ascii="Arial" w:hAnsi="Arial" w:cs="Arial"/>
                <w:b/>
                <w:sz w:val="28"/>
                <w:szCs w:val="24"/>
              </w:rPr>
            </w:pPr>
            <w:r>
              <w:rPr>
                <w:rFonts w:ascii="Arial" w:hAnsi="Arial" w:cs="Arial"/>
                <w:b/>
                <w:sz w:val="28"/>
                <w:szCs w:val="24"/>
              </w:rPr>
              <w:t>FAKULTAS KEGURUAN DAN ILMU PENDIDIKAN</w:t>
            </w:r>
          </w:p>
          <w:p>
            <w:pPr>
              <w:spacing w:after="0" w:line="276" w:lineRule="auto"/>
              <w:jc w:val="center"/>
              <w:rPr>
                <w:rFonts w:ascii="Arial" w:hAnsi="Arial" w:cs="Arial"/>
                <w:b/>
                <w:sz w:val="28"/>
                <w:szCs w:val="24"/>
              </w:rPr>
            </w:pPr>
            <w:r>
              <w:rPr>
                <w:rFonts w:ascii="Arial" w:hAnsi="Arial" w:cs="Arial"/>
                <w:b/>
                <w:sz w:val="28"/>
                <w:szCs w:val="24"/>
              </w:rPr>
              <w:t>PROGRAM STUDI : PENDIDIKAN IPA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shd w:val="clear" w:color="auto" w:fill="5B9BD5" w:themeFill="accent1"/>
          </w:tcPr>
          <w:p>
            <w:pPr>
              <w:spacing w:after="0" w:line="276" w:lineRule="auto"/>
              <w:jc w:val="center"/>
              <w:rPr>
                <w:rFonts w:ascii="Arial" w:hAnsi="Arial" w:cs="Arial"/>
              </w:rPr>
            </w:pPr>
          </w:p>
        </w:tc>
        <w:tc>
          <w:tcPr>
            <w:tcW w:w="8564" w:type="dxa"/>
            <w:gridSpan w:val="8"/>
            <w:shd w:val="clear" w:color="auto" w:fill="5B9BD5" w:themeFill="accent1"/>
          </w:tcPr>
          <w:p>
            <w:pPr>
              <w:spacing w:after="0" w:line="276" w:lineRule="auto"/>
              <w:jc w:val="center"/>
              <w:rPr>
                <w:rFonts w:ascii="Arial" w:hAnsi="Arial" w:cs="Arial"/>
                <w:b/>
                <w:sz w:val="24"/>
                <w:szCs w:val="24"/>
              </w:rPr>
            </w:pPr>
            <w:r>
              <w:rPr>
                <w:rFonts w:ascii="Arial" w:hAnsi="Arial" w:cs="Arial"/>
                <w:b/>
                <w:sz w:val="24"/>
                <w:szCs w:val="24"/>
              </w:rPr>
              <w:t>RENCANA PEMBELAJARAN SEMESTER (RPS)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tcPr>
          <w:p>
            <w:pPr>
              <w:spacing w:after="0" w:line="276" w:lineRule="auto"/>
              <w:ind w:left="-99" w:right="-115"/>
              <w:jc w:val="center"/>
              <w:rPr>
                <w:rFonts w:ascii="Arial" w:hAnsi="Arial" w:cs="Arial"/>
                <w:b/>
                <w:sz w:val="20"/>
                <w:szCs w:val="20"/>
              </w:rPr>
            </w:pPr>
            <w:r>
              <w:rPr>
                <w:rFonts w:ascii="Arial" w:hAnsi="Arial" w:cs="Arial"/>
                <w:b/>
                <w:sz w:val="20"/>
                <w:szCs w:val="20"/>
              </w:rPr>
              <w:t>MATA KULIAH (MK)</w:t>
            </w:r>
          </w:p>
        </w:tc>
        <w:tc>
          <w:tcPr>
            <w:tcW w:w="1618" w:type="dxa"/>
          </w:tcPr>
          <w:p>
            <w:pPr>
              <w:spacing w:after="0" w:line="276" w:lineRule="auto"/>
              <w:jc w:val="center"/>
              <w:rPr>
                <w:rFonts w:ascii="Arial" w:hAnsi="Arial" w:cs="Arial"/>
                <w:b/>
                <w:sz w:val="20"/>
                <w:szCs w:val="20"/>
              </w:rPr>
            </w:pPr>
            <w:r>
              <w:rPr>
                <w:rFonts w:ascii="Arial" w:hAnsi="Arial" w:cs="Arial"/>
                <w:b/>
                <w:sz w:val="20"/>
                <w:szCs w:val="20"/>
              </w:rPr>
              <w:t>KODE</w:t>
            </w:r>
          </w:p>
          <w:p>
            <w:pPr>
              <w:spacing w:after="0" w:line="276" w:lineRule="auto"/>
              <w:jc w:val="center"/>
              <w:rPr>
                <w:rFonts w:ascii="Arial" w:hAnsi="Arial" w:cs="Arial"/>
                <w:b/>
                <w:sz w:val="20"/>
                <w:szCs w:val="20"/>
              </w:rPr>
            </w:pPr>
          </w:p>
        </w:tc>
        <w:tc>
          <w:tcPr>
            <w:tcW w:w="2446" w:type="dxa"/>
            <w:gridSpan w:val="2"/>
          </w:tcPr>
          <w:p>
            <w:pPr>
              <w:spacing w:after="0" w:line="276" w:lineRule="auto"/>
              <w:jc w:val="center"/>
              <w:rPr>
                <w:rFonts w:ascii="Arial" w:hAnsi="Arial" w:cs="Arial"/>
                <w:b/>
                <w:sz w:val="20"/>
                <w:szCs w:val="20"/>
              </w:rPr>
            </w:pPr>
            <w:r>
              <w:rPr>
                <w:rFonts w:ascii="Arial" w:hAnsi="Arial" w:cs="Arial"/>
                <w:b/>
                <w:sz w:val="20"/>
                <w:szCs w:val="20"/>
              </w:rPr>
              <w:t xml:space="preserve">RUMPUN MK </w:t>
            </w:r>
          </w:p>
        </w:tc>
        <w:tc>
          <w:tcPr>
            <w:tcW w:w="2070" w:type="dxa"/>
            <w:gridSpan w:val="2"/>
          </w:tcPr>
          <w:p>
            <w:pPr>
              <w:spacing w:after="0" w:line="276" w:lineRule="auto"/>
              <w:jc w:val="center"/>
              <w:rPr>
                <w:rFonts w:ascii="Arial" w:hAnsi="Arial" w:cs="Arial"/>
                <w:b/>
                <w:sz w:val="20"/>
                <w:szCs w:val="20"/>
              </w:rPr>
            </w:pPr>
            <w:r>
              <w:rPr>
                <w:rFonts w:ascii="Arial" w:hAnsi="Arial" w:cs="Arial"/>
                <w:b/>
                <w:sz w:val="20"/>
                <w:szCs w:val="20"/>
              </w:rPr>
              <w:t>BOBOT (SKS)</w:t>
            </w:r>
          </w:p>
        </w:tc>
        <w:tc>
          <w:tcPr>
            <w:tcW w:w="858" w:type="dxa"/>
          </w:tcPr>
          <w:p>
            <w:pPr>
              <w:spacing w:after="0" w:line="276" w:lineRule="auto"/>
              <w:jc w:val="center"/>
              <w:rPr>
                <w:rFonts w:ascii="Arial" w:hAnsi="Arial" w:cs="Arial"/>
                <w:b/>
                <w:sz w:val="20"/>
                <w:szCs w:val="20"/>
              </w:rPr>
            </w:pPr>
            <w:r>
              <w:rPr>
                <w:rFonts w:ascii="Arial" w:hAnsi="Arial" w:cs="Arial"/>
                <w:b/>
                <w:sz w:val="20"/>
                <w:szCs w:val="20"/>
              </w:rPr>
              <w:t>SEMESTER</w:t>
            </w:r>
          </w:p>
        </w:tc>
        <w:tc>
          <w:tcPr>
            <w:tcW w:w="1572" w:type="dxa"/>
            <w:gridSpan w:val="2"/>
          </w:tcPr>
          <w:p>
            <w:pPr>
              <w:spacing w:after="0" w:line="276" w:lineRule="auto"/>
              <w:jc w:val="center"/>
              <w:rPr>
                <w:rFonts w:ascii="Arial" w:hAnsi="Arial" w:cs="Arial"/>
                <w:b/>
                <w:sz w:val="20"/>
                <w:szCs w:val="20"/>
              </w:rPr>
            </w:pPr>
            <w:r>
              <w:rPr>
                <w:rFonts w:ascii="Arial" w:hAnsi="Arial" w:cs="Arial"/>
                <w:b/>
                <w:sz w:val="20"/>
                <w:szCs w:val="20"/>
              </w:rPr>
              <w:t>NO&amp;TGL DOK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926" w:type="dxa"/>
          </w:tcPr>
          <w:p>
            <w:pPr>
              <w:spacing w:after="0" w:line="276" w:lineRule="auto"/>
              <w:rPr>
                <w:rFonts w:ascii="Arial" w:hAnsi="Arial" w:cs="Arial"/>
                <w:sz w:val="20"/>
                <w:szCs w:val="20"/>
              </w:rPr>
            </w:pPr>
            <w:r>
              <w:rPr>
                <w:rFonts w:ascii="Arial" w:hAnsi="Arial" w:cs="Arial"/>
                <w:sz w:val="20"/>
                <w:szCs w:val="20"/>
              </w:rPr>
              <w:t>STRUKTUR DAN FUNGSI HEWAN</w:t>
            </w:r>
          </w:p>
        </w:tc>
        <w:tc>
          <w:tcPr>
            <w:tcW w:w="1618" w:type="dxa"/>
          </w:tcPr>
          <w:p>
            <w:pPr>
              <w:spacing w:after="0" w:line="276" w:lineRule="auto"/>
              <w:jc w:val="center"/>
              <w:rPr>
                <w:rFonts w:ascii="Arial" w:hAnsi="Arial" w:cs="Arial"/>
                <w:sz w:val="20"/>
                <w:szCs w:val="20"/>
              </w:rPr>
            </w:pPr>
            <w:r>
              <w:rPr>
                <w:rFonts w:ascii="Arial" w:hAnsi="Arial" w:cs="Arial"/>
                <w:b/>
                <w:sz w:val="20"/>
                <w:szCs w:val="20"/>
              </w:rPr>
              <w:t>PIA6127</w:t>
            </w:r>
            <w:r>
              <w:rPr>
                <w:rFonts w:ascii="Arial" w:hAnsi="Arial" w:cs="Arial"/>
                <w:sz w:val="20"/>
                <w:szCs w:val="20"/>
              </w:rPr>
              <w:drawing>
                <wp:anchor distT="0" distB="0" distL="114300" distR="114300" simplePos="0" relativeHeight="251660288" behindDoc="1" locked="0" layoutInCell="1" allowOverlap="1">
                  <wp:simplePos x="0" y="0"/>
                  <wp:positionH relativeFrom="column">
                    <wp:posOffset>496570</wp:posOffset>
                  </wp:positionH>
                  <wp:positionV relativeFrom="paragraph">
                    <wp:posOffset>272415</wp:posOffset>
                  </wp:positionV>
                  <wp:extent cx="714375" cy="1472565"/>
                  <wp:effectExtent l="1905" t="0" r="0" b="0"/>
                  <wp:wrapNone/>
                  <wp:docPr id="2" name="Picture 2" descr="C:\Users\asus\Desktop\ttd su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sus\Desktop\ttd suci.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rot="16200000">
                            <a:off x="0" y="0"/>
                            <a:ext cx="714375" cy="1472565"/>
                          </a:xfrm>
                          <a:prstGeom prst="rect">
                            <a:avLst/>
                          </a:prstGeom>
                          <a:noFill/>
                          <a:ln>
                            <a:noFill/>
                          </a:ln>
                        </pic:spPr>
                      </pic:pic>
                    </a:graphicData>
                  </a:graphic>
                </wp:anchor>
              </w:drawing>
            </w:r>
            <w:r>
              <w:rPr>
                <w:rFonts w:ascii="Arial" w:hAnsi="Arial" w:cs="Arial"/>
                <w:sz w:val="20"/>
                <w:szCs w:val="20"/>
              </w:rPr>
              <w:drawing>
                <wp:anchor distT="0" distB="0" distL="114300" distR="114300" simplePos="0" relativeHeight="251659264" behindDoc="1" locked="0" layoutInCell="1" allowOverlap="1">
                  <wp:simplePos x="0" y="0"/>
                  <wp:positionH relativeFrom="column">
                    <wp:posOffset>506095</wp:posOffset>
                  </wp:positionH>
                  <wp:positionV relativeFrom="paragraph">
                    <wp:posOffset>238760</wp:posOffset>
                  </wp:positionV>
                  <wp:extent cx="714375" cy="1472565"/>
                  <wp:effectExtent l="1905" t="0" r="0" b="0"/>
                  <wp:wrapNone/>
                  <wp:docPr id="1" name="Picture 1" descr="C:\Users\asus\Desktop\ttd su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sus\Desktop\ttd suci.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rot="16200000">
                            <a:off x="0" y="0"/>
                            <a:ext cx="714375" cy="1472565"/>
                          </a:xfrm>
                          <a:prstGeom prst="rect">
                            <a:avLst/>
                          </a:prstGeom>
                          <a:noFill/>
                          <a:ln>
                            <a:noFill/>
                          </a:ln>
                        </pic:spPr>
                      </pic:pic>
                    </a:graphicData>
                  </a:graphic>
                </wp:anchor>
              </w:drawing>
            </w:r>
          </w:p>
        </w:tc>
        <w:tc>
          <w:tcPr>
            <w:tcW w:w="2446" w:type="dxa"/>
            <w:gridSpan w:val="2"/>
          </w:tcPr>
          <w:p>
            <w:pPr>
              <w:spacing w:after="0" w:line="276" w:lineRule="auto"/>
              <w:rPr>
                <w:rFonts w:ascii="Arial" w:hAnsi="Arial" w:cs="Arial"/>
                <w:sz w:val="20"/>
                <w:szCs w:val="20"/>
              </w:rPr>
            </w:pPr>
            <w:r>
              <w:rPr>
                <w:rFonts w:ascii="Arial" w:hAnsi="Arial" w:cs="Arial"/>
                <w:sz w:val="20"/>
                <w:szCs w:val="20"/>
              </w:rPr>
              <w:t>PROGRAM STUDI</w:t>
            </w:r>
          </w:p>
        </w:tc>
        <w:tc>
          <w:tcPr>
            <w:tcW w:w="2070" w:type="dxa"/>
            <w:gridSpan w:val="2"/>
          </w:tcPr>
          <w:p>
            <w:pPr>
              <w:spacing w:after="0" w:line="276" w:lineRule="auto"/>
              <w:jc w:val="center"/>
              <w:rPr>
                <w:rFonts w:ascii="Arial" w:hAnsi="Arial" w:cs="Arial"/>
                <w:sz w:val="20"/>
                <w:szCs w:val="20"/>
              </w:rPr>
            </w:pPr>
            <w:r>
              <w:rPr>
                <w:rFonts w:ascii="Arial" w:hAnsi="Arial" w:cs="Arial"/>
                <w:sz w:val="20"/>
                <w:szCs w:val="20"/>
              </w:rPr>
              <w:t>2</w:t>
            </w:r>
          </w:p>
        </w:tc>
        <w:tc>
          <w:tcPr>
            <w:tcW w:w="858" w:type="dxa"/>
          </w:tcPr>
          <w:p>
            <w:pPr>
              <w:spacing w:after="0" w:line="276" w:lineRule="auto"/>
              <w:rPr>
                <w:rFonts w:ascii="Arial" w:hAnsi="Arial" w:cs="Arial"/>
                <w:sz w:val="20"/>
                <w:szCs w:val="20"/>
              </w:rPr>
            </w:pPr>
            <w:r>
              <w:rPr>
                <w:rFonts w:ascii="Arial" w:hAnsi="Arial" w:cs="Arial"/>
                <w:sz w:val="20"/>
                <w:szCs w:val="20"/>
              </w:rPr>
              <w:t>IV</w:t>
            </w:r>
          </w:p>
        </w:tc>
        <w:tc>
          <w:tcPr>
            <w:tcW w:w="1572" w:type="dxa"/>
            <w:gridSpan w:val="2"/>
          </w:tcPr>
          <w:p>
            <w:pPr>
              <w:spacing w:after="0" w:line="276" w:lineRule="auto"/>
              <w:rPr>
                <w:rFonts w:ascii="Arial" w:hAnsi="Arial" w:cs="Arial"/>
                <w:sz w:val="20"/>
                <w:szCs w:val="20"/>
              </w:rPr>
            </w:pPr>
            <w:r>
              <w:rPr>
                <w:rFonts w:ascii="Arial" w:hAnsi="Arial" w:cs="Arial"/>
                <w:sz w:val="20"/>
                <w:szCs w:val="20"/>
              </w:rPr>
              <w:t>Agustus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tcPr>
          <w:p>
            <w:pPr>
              <w:spacing w:after="0" w:line="276" w:lineRule="auto"/>
              <w:jc w:val="center"/>
              <w:rPr>
                <w:rFonts w:ascii="Arial" w:hAnsi="Arial" w:cs="Arial"/>
                <w:b/>
                <w:sz w:val="20"/>
                <w:szCs w:val="20"/>
              </w:rPr>
            </w:pPr>
            <w:r>
              <w:rPr>
                <w:rFonts w:ascii="Arial" w:hAnsi="Arial" w:cs="Arial"/>
                <w:b/>
                <w:sz w:val="20"/>
                <w:szCs w:val="20"/>
              </w:rPr>
              <w:t>OTORISASI</w:t>
            </w:r>
          </w:p>
        </w:tc>
        <w:tc>
          <w:tcPr>
            <w:tcW w:w="3074" w:type="dxa"/>
            <w:gridSpan w:val="2"/>
          </w:tcPr>
          <w:p>
            <w:pPr>
              <w:spacing w:after="0" w:line="276" w:lineRule="auto"/>
              <w:jc w:val="center"/>
              <w:rPr>
                <w:rFonts w:ascii="Arial" w:hAnsi="Arial" w:cs="Arial"/>
                <w:b/>
                <w:sz w:val="20"/>
                <w:szCs w:val="20"/>
              </w:rPr>
            </w:pPr>
            <w:r>
              <w:rPr>
                <w:rFonts w:ascii="Arial" w:hAnsi="Arial" w:cs="Arial"/>
                <w:b/>
                <w:sz w:val="20"/>
                <w:szCs w:val="20"/>
              </w:rPr>
              <w:t>Pengembang RPS</w:t>
            </w:r>
          </w:p>
        </w:tc>
        <w:tc>
          <w:tcPr>
            <w:tcW w:w="3060" w:type="dxa"/>
            <w:gridSpan w:val="3"/>
          </w:tcPr>
          <w:p>
            <w:pPr>
              <w:spacing w:after="0" w:line="276" w:lineRule="auto"/>
              <w:jc w:val="center"/>
              <w:rPr>
                <w:rFonts w:ascii="Arial" w:hAnsi="Arial" w:cs="Arial"/>
                <w:b/>
                <w:sz w:val="20"/>
                <w:szCs w:val="20"/>
              </w:rPr>
            </w:pPr>
            <w:r>
              <w:rPr>
                <w:rFonts w:ascii="Arial" w:hAnsi="Arial" w:cs="Arial"/>
                <w:b/>
                <w:sz w:val="20"/>
                <w:szCs w:val="20"/>
              </w:rPr>
              <w:t>Koordinator RMK</w:t>
            </w:r>
          </w:p>
        </w:tc>
        <w:tc>
          <w:tcPr>
            <w:tcW w:w="2430" w:type="dxa"/>
            <w:gridSpan w:val="3"/>
          </w:tcPr>
          <w:p>
            <w:pPr>
              <w:spacing w:after="0" w:line="276" w:lineRule="auto"/>
              <w:jc w:val="center"/>
              <w:rPr>
                <w:rFonts w:ascii="Arial" w:hAnsi="Arial" w:cs="Arial"/>
                <w:b/>
                <w:sz w:val="20"/>
                <w:szCs w:val="20"/>
              </w:rPr>
            </w:pPr>
            <w:r>
              <w:rPr>
                <w:rFonts w:ascii="Arial" w:hAnsi="Arial" w:cs="Arial"/>
                <w:b/>
                <w:sz w:val="20"/>
                <w:szCs w:val="20"/>
              </w:rPr>
              <w:t>Ketua Prodi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tcPr>
          <w:p>
            <w:pPr>
              <w:spacing w:after="0" w:line="276" w:lineRule="auto"/>
              <w:rPr>
                <w:rFonts w:ascii="Arial" w:hAnsi="Arial" w:cs="Arial"/>
                <w:sz w:val="20"/>
                <w:szCs w:val="20"/>
              </w:rPr>
            </w:pPr>
          </w:p>
          <w:p>
            <w:pPr>
              <w:spacing w:after="0" w:line="276" w:lineRule="auto"/>
              <w:rPr>
                <w:rFonts w:ascii="Arial" w:hAnsi="Arial" w:cs="Arial"/>
                <w:sz w:val="20"/>
                <w:szCs w:val="20"/>
              </w:rPr>
            </w:pPr>
          </w:p>
        </w:tc>
        <w:tc>
          <w:tcPr>
            <w:tcW w:w="3074" w:type="dxa"/>
            <w:gridSpan w:val="2"/>
          </w:tcPr>
          <w:p>
            <w:pPr>
              <w:spacing w:after="0" w:line="276" w:lineRule="auto"/>
              <w:rPr>
                <w:rFonts w:ascii="Arial" w:hAnsi="Arial" w:cs="Arial"/>
                <w:sz w:val="20"/>
                <w:szCs w:val="20"/>
              </w:rPr>
            </w:pPr>
            <w:r>
              <w:rPr>
                <w:rFonts w:ascii="Arial" w:hAnsi="Arial" w:cs="Arial"/>
                <w:sz w:val="20"/>
                <w:szCs w:val="20"/>
              </w:rPr>
              <w:t>SUCI SITI LATHIFAH, M.PD</w:t>
            </w:r>
          </w:p>
          <w:p>
            <w:pPr>
              <w:spacing w:after="0" w:line="276" w:lineRule="auto"/>
              <w:rPr>
                <w:rFonts w:ascii="Arial" w:hAnsi="Arial" w:cs="Arial"/>
                <w:sz w:val="20"/>
                <w:szCs w:val="20"/>
              </w:rPr>
            </w:pPr>
          </w:p>
          <w:p>
            <w:pPr>
              <w:spacing w:after="0" w:line="276" w:lineRule="auto"/>
              <w:rPr>
                <w:rFonts w:ascii="Arial" w:hAnsi="Arial" w:cs="Arial"/>
                <w:sz w:val="20"/>
                <w:szCs w:val="20"/>
              </w:rPr>
            </w:pPr>
          </w:p>
          <w:p>
            <w:pPr>
              <w:spacing w:after="0" w:line="276" w:lineRule="auto"/>
              <w:rPr>
                <w:rFonts w:ascii="Arial" w:hAnsi="Arial" w:cs="Arial"/>
                <w:sz w:val="20"/>
                <w:szCs w:val="20"/>
              </w:rPr>
            </w:pPr>
          </w:p>
          <w:p>
            <w:pPr>
              <w:spacing w:after="0" w:line="276" w:lineRule="auto"/>
              <w:rPr>
                <w:rFonts w:ascii="Arial" w:hAnsi="Arial" w:cs="Arial"/>
                <w:sz w:val="20"/>
                <w:szCs w:val="20"/>
              </w:rPr>
            </w:pPr>
          </w:p>
        </w:tc>
        <w:tc>
          <w:tcPr>
            <w:tcW w:w="3060" w:type="dxa"/>
            <w:gridSpan w:val="3"/>
          </w:tcPr>
          <w:p>
            <w:pPr>
              <w:spacing w:after="0" w:line="276" w:lineRule="auto"/>
              <w:rPr>
                <w:rFonts w:ascii="Arial" w:hAnsi="Arial" w:cs="Arial"/>
                <w:sz w:val="20"/>
                <w:szCs w:val="20"/>
              </w:rPr>
            </w:pPr>
            <w:r>
              <w:rPr>
                <w:rFonts w:ascii="Arial" w:hAnsi="Arial" w:cs="Arial"/>
                <w:sz w:val="20"/>
                <w:szCs w:val="20"/>
              </w:rPr>
              <w:t>SUCI SITI LATHIFAH, M.PD</w:t>
            </w:r>
          </w:p>
          <w:p>
            <w:pPr>
              <w:spacing w:after="0" w:line="276" w:lineRule="auto"/>
              <w:jc w:val="center"/>
              <w:rPr>
                <w:rFonts w:ascii="Arial" w:hAnsi="Arial" w:cs="Arial"/>
                <w:sz w:val="20"/>
                <w:szCs w:val="20"/>
              </w:rPr>
            </w:pPr>
            <w:r>
              <w:rPr>
                <w:rFonts w:ascii="Arial" w:hAnsi="Arial" w:cs="Arial"/>
                <w:sz w:val="20"/>
                <w:szCs w:val="20"/>
              </w:rPr>
              <w:drawing>
                <wp:inline distT="0" distB="0" distL="0" distR="0">
                  <wp:extent cx="1126490" cy="711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28195" cy="713105"/>
                          </a:xfrm>
                          <a:prstGeom prst="rect">
                            <a:avLst/>
                          </a:prstGeom>
                          <a:noFill/>
                        </pic:spPr>
                      </pic:pic>
                    </a:graphicData>
                  </a:graphic>
                </wp:inline>
              </w:drawing>
            </w:r>
          </w:p>
        </w:tc>
        <w:tc>
          <w:tcPr>
            <w:tcW w:w="2430" w:type="dxa"/>
            <w:gridSpan w:val="3"/>
          </w:tcPr>
          <w:p>
            <w:pPr>
              <w:spacing w:after="0" w:line="276" w:lineRule="auto"/>
              <w:rPr>
                <w:rFonts w:hint="default" w:ascii="Arial" w:hAnsi="Arial" w:cs="Arial"/>
                <w:sz w:val="20"/>
                <w:szCs w:val="20"/>
                <w:lang w:val="en-US"/>
              </w:rPr>
            </w:pPr>
            <w:r>
              <w:rPr>
                <w:rFonts w:hint="default" w:ascii="Arial" w:hAnsi="Arial" w:cs="Arial"/>
                <w:sz w:val="20"/>
                <w:szCs w:val="20"/>
                <w:lang w:val="en-US"/>
              </w:rPr>
              <w:t>LILIS SUPRATMAN, S</w:t>
            </w:r>
            <w:r>
              <w:rPr>
                <w:rFonts w:ascii="Arial" w:hAnsi="Arial" w:cs="Arial"/>
                <w:sz w:val="20"/>
                <w:szCs w:val="20"/>
              </w:rPr>
              <w:t>.PD</w:t>
            </w:r>
            <w:r>
              <w:rPr>
                <w:rFonts w:hint="default" w:ascii="Arial" w:hAnsi="Arial" w:cs="Arial"/>
                <w:sz w:val="20"/>
                <w:szCs w:val="20"/>
                <w:lang w:val="en-US"/>
              </w:rPr>
              <w:t>., M.SI</w:t>
            </w:r>
          </w:p>
          <w:p>
            <w:pPr>
              <w:spacing w:after="0" w:line="276" w:lineRule="auto"/>
              <w:jc w:val="center"/>
              <w:rPr>
                <w:rFonts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restart"/>
            <w:vAlign w:val="center"/>
          </w:tcPr>
          <w:p>
            <w:pPr>
              <w:spacing w:after="0" w:line="276" w:lineRule="auto"/>
              <w:rPr>
                <w:rFonts w:ascii="Arial" w:hAnsi="Arial" w:cs="Arial"/>
                <w:b/>
                <w:sz w:val="20"/>
                <w:szCs w:val="20"/>
              </w:rPr>
            </w:pPr>
            <w:r>
              <w:rPr>
                <w:rFonts w:ascii="Arial" w:hAnsi="Arial" w:cs="Arial"/>
                <w:b/>
                <w:sz w:val="20"/>
                <w:szCs w:val="20"/>
              </w:rPr>
              <w:t>Capaian Pembelajaran (CP)</w:t>
            </w:r>
          </w:p>
        </w:tc>
        <w:tc>
          <w:tcPr>
            <w:tcW w:w="8564"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CPL-PRODI yang dibebankan pada 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hint="default" w:ascii="Arial" w:hAnsi="Arial" w:cs="Arial"/>
                <w:sz w:val="20"/>
                <w:szCs w:val="20"/>
              </w:rPr>
            </w:pPr>
            <w:r>
              <w:rPr>
                <w:rFonts w:hint="default" w:ascii="Arial" w:hAnsi="Arial" w:cs="Arial"/>
                <w:sz w:val="20"/>
                <w:szCs w:val="20"/>
              </w:rPr>
              <w:t>CPL 1</w:t>
            </w:r>
          </w:p>
        </w:tc>
        <w:tc>
          <w:tcPr>
            <w:tcW w:w="6946" w:type="dxa"/>
            <w:gridSpan w:val="7"/>
          </w:tcPr>
          <w:p>
            <w:pPr>
              <w:numPr>
                <w:numId w:val="0"/>
              </w:numPr>
              <w:spacing w:line="240" w:lineRule="auto"/>
              <w:ind w:leftChars="0"/>
              <w:jc w:val="both"/>
              <w:rPr>
                <w:rFonts w:hint="default" w:ascii="Arial" w:hAnsi="Arial" w:cs="Arial"/>
                <w:sz w:val="20"/>
                <w:szCs w:val="20"/>
              </w:rPr>
            </w:pPr>
            <w:r>
              <w:rPr>
                <w:rFonts w:hint="default" w:ascii="Arial" w:hAnsi="Arial" w:cs="Arial"/>
                <w:bCs/>
                <w:sz w:val="20"/>
                <w:szCs w:val="20"/>
              </w:rPr>
              <w:t xml:space="preserve">Lulusan memiliki sikap dan perilaku ilmiah, edukatif, dan religius dalam berperilaku dan berkontribusi dalam pembangunan masyarakat dan bangsa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hint="default" w:ascii="Arial" w:hAnsi="Arial" w:cs="Arial"/>
                <w:sz w:val="20"/>
                <w:szCs w:val="20"/>
              </w:rPr>
            </w:pPr>
            <w:r>
              <w:rPr>
                <w:rFonts w:hint="default" w:ascii="Arial" w:hAnsi="Arial" w:cs="Arial"/>
                <w:sz w:val="20"/>
                <w:szCs w:val="20"/>
              </w:rPr>
              <w:t>CPL 2</w:t>
            </w:r>
          </w:p>
        </w:tc>
        <w:tc>
          <w:tcPr>
            <w:tcW w:w="6946" w:type="dxa"/>
            <w:gridSpan w:val="7"/>
          </w:tcPr>
          <w:p>
            <w:pPr>
              <w:numPr>
                <w:numId w:val="0"/>
              </w:numPr>
              <w:spacing w:line="240" w:lineRule="auto"/>
              <w:ind w:leftChars="0"/>
              <w:jc w:val="both"/>
              <w:rPr>
                <w:rFonts w:hint="default" w:ascii="Arial" w:hAnsi="Arial" w:cs="Arial"/>
                <w:sz w:val="20"/>
                <w:szCs w:val="20"/>
              </w:rPr>
            </w:pPr>
            <w:r>
              <w:rPr>
                <w:rFonts w:hint="default" w:ascii="Arial" w:hAnsi="Arial" w:cs="Arial"/>
                <w:bCs/>
                <w:sz w:val="20"/>
                <w:szCs w:val="20"/>
              </w:rPr>
              <w:t>Lulusan mampu memahami pengetahuan konten sains dan pengetahuan pedagogis untuk memecahkan masalah dalam pembelajaran sains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hint="default" w:ascii="Arial" w:hAnsi="Arial" w:cs="Arial"/>
                <w:sz w:val="20"/>
                <w:szCs w:val="20"/>
                <w:lang w:val="en-US"/>
              </w:rPr>
            </w:pPr>
            <w:r>
              <w:rPr>
                <w:rFonts w:hint="default" w:ascii="Arial" w:hAnsi="Arial" w:cs="Arial"/>
                <w:sz w:val="20"/>
                <w:szCs w:val="20"/>
              </w:rPr>
              <w:t xml:space="preserve">CPL </w:t>
            </w:r>
            <w:r>
              <w:rPr>
                <w:rFonts w:hint="default" w:ascii="Arial" w:hAnsi="Arial" w:cs="Arial"/>
                <w:sz w:val="20"/>
                <w:szCs w:val="20"/>
                <w:lang w:val="en-US"/>
              </w:rPr>
              <w:t>8</w:t>
            </w:r>
          </w:p>
        </w:tc>
        <w:tc>
          <w:tcPr>
            <w:tcW w:w="6946" w:type="dxa"/>
            <w:gridSpan w:val="7"/>
          </w:tcPr>
          <w:p>
            <w:pPr>
              <w:numPr>
                <w:numId w:val="0"/>
              </w:numPr>
              <w:spacing w:line="240" w:lineRule="auto"/>
              <w:ind w:leftChars="0"/>
              <w:jc w:val="both"/>
              <w:rPr>
                <w:rFonts w:hint="default" w:ascii="Arial" w:hAnsi="Arial" w:cs="Arial"/>
                <w:sz w:val="20"/>
                <w:szCs w:val="20"/>
              </w:rPr>
            </w:pPr>
            <w:r>
              <w:rPr>
                <w:rFonts w:hint="default" w:ascii="Arial" w:hAnsi="Arial" w:cs="Arial"/>
                <w:bCs/>
                <w:sz w:val="20"/>
                <w:szCs w:val="20"/>
              </w:rPr>
              <w:t>Lulusan mampu Menerapkan pengetahuan dan keahlian untuk merencanakan, mengelola sumber daya, dan mengevaluasi pelaksanaan program yang berada di bawah tanggung jawabnya;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8564"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Capaian Pembelajaran Mata Kuliah (CPMK)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CPMK 1</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highlight w:val="yellow"/>
                <w:lang w:val="en-US"/>
              </w:rPr>
              <w:t xml:space="preserve">Mahasiswa mampu </w:t>
            </w:r>
            <w:r>
              <w:rPr>
                <w:rFonts w:ascii="Arial" w:hAnsi="Arial" w:cs="Arial"/>
                <w:sz w:val="20"/>
                <w:szCs w:val="20"/>
                <w:highlight w:val="yellow"/>
              </w:rPr>
              <w:t>menyimpulkan</w:t>
            </w:r>
            <w:r>
              <w:rPr>
                <w:rFonts w:ascii="Arial" w:hAnsi="Arial" w:cs="Arial"/>
                <w:sz w:val="20"/>
                <w:szCs w:val="20"/>
              </w:rPr>
              <w:t xml:space="preserve"> konsep struktur hewan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CPMK 2</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highlight w:val="yellow"/>
              </w:rPr>
              <w:t>Menguraikan</w:t>
            </w:r>
            <w:r>
              <w:rPr>
                <w:rFonts w:ascii="Arial" w:hAnsi="Arial" w:cs="Arial"/>
                <w:sz w:val="20"/>
                <w:szCs w:val="20"/>
              </w:rPr>
              <w:t xml:space="preserve"> sel dalam tubuh hewan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CPMK 3</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Membedakan jaringan yang terdapat pada hewan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CPMK 4</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Mendeskripsikan system rangka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CPMK 5</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Mendeskripsikan system ekskresi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CPMK 6</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Mendeskripsikan system pencernaan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CPMK 7</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Mendeskripsikan system pernapasan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CPMK 8</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Mendeskripsikan system sirkulasi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CPMK 9</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Mendeskripsikan system indera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pPr>
            <w:r>
              <w:rPr>
                <w:rFonts w:ascii="Arial" w:hAnsi="Arial" w:cs="Arial"/>
                <w:sz w:val="20"/>
                <w:szCs w:val="20"/>
              </w:rPr>
              <w:t>CPMK 10</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Mendeskripsikan system endokrin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pPr>
            <w:r>
              <w:rPr>
                <w:rFonts w:ascii="Arial" w:hAnsi="Arial" w:cs="Arial"/>
                <w:sz w:val="20"/>
                <w:szCs w:val="20"/>
              </w:rPr>
              <w:t>CPMK 11</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Mendeskripsikan system reproduksi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8564"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Kemampuan akhir tiap tahapan belajar (Sub-CMPK)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Sub-CPMK 1</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highlight w:val="yellow"/>
              </w:rPr>
              <w:t>Menyimpulkan</w:t>
            </w:r>
            <w:r>
              <w:rPr>
                <w:rFonts w:ascii="Arial" w:hAnsi="Arial" w:cs="Arial"/>
                <w:sz w:val="20"/>
                <w:szCs w:val="20"/>
              </w:rPr>
              <w:t xml:space="preserve"> konsep struktur hewan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Sub-CPMK 2</w:t>
            </w:r>
          </w:p>
        </w:tc>
        <w:tc>
          <w:tcPr>
            <w:tcW w:w="6946" w:type="dxa"/>
            <w:gridSpan w:val="7"/>
          </w:tcPr>
          <w:p>
            <w:pPr>
              <w:spacing w:after="0" w:line="276" w:lineRule="auto"/>
              <w:rPr>
                <w:rFonts w:hint="default" w:ascii="Arial" w:hAnsi="Arial" w:cs="Arial"/>
                <w:sz w:val="20"/>
                <w:szCs w:val="20"/>
                <w:lang w:val="en-US"/>
              </w:rPr>
            </w:pPr>
            <w:r>
              <w:rPr>
                <w:rFonts w:hint="default" w:ascii="Arial" w:hAnsi="Arial" w:cs="Arial"/>
                <w:sz w:val="20"/>
                <w:szCs w:val="20"/>
                <w:lang w:val="en-US"/>
              </w:rPr>
              <w:t xml:space="preserve">Mahasiswa mampu </w:t>
            </w:r>
            <w:r>
              <w:rPr>
                <w:rFonts w:ascii="Arial" w:hAnsi="Arial" w:cs="Arial"/>
                <w:sz w:val="20"/>
                <w:szCs w:val="20"/>
                <w:highlight w:val="yellow"/>
              </w:rPr>
              <w:t>menganalisis</w:t>
            </w:r>
            <w:r>
              <w:rPr>
                <w:rFonts w:ascii="Arial" w:hAnsi="Arial" w:cs="Arial"/>
                <w:sz w:val="20"/>
                <w:szCs w:val="20"/>
              </w:rPr>
              <w:t xml:space="preserve"> struktur, pertumbuhan dan metabolism sel dalam tubuh hewan</w:t>
            </w:r>
            <w:r>
              <w:rPr>
                <w:rFonts w:hint="default" w:ascii="Arial" w:hAnsi="Arial" w:cs="Arial"/>
                <w:sz w:val="20"/>
                <w:szCs w:val="20"/>
                <w:lang w:val="en-US"/>
              </w:rPr>
              <w:t xml:space="preserve"> setelah berdiskusi dengan benar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Sub-CPMK 3</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highlight w:val="yellow"/>
              </w:rPr>
              <w:t>Membedakan</w:t>
            </w:r>
            <w:r>
              <w:rPr>
                <w:rFonts w:ascii="Arial" w:hAnsi="Arial" w:cs="Arial"/>
                <w:sz w:val="20"/>
                <w:szCs w:val="20"/>
              </w:rPr>
              <w:t xml:space="preserve"> pengertian, ciri-ciri, fungsi dan klasifikasi jaringan pada hewan</w:t>
            </w:r>
            <w:r>
              <w:rPr>
                <w:rFonts w:hint="default" w:ascii="Arial" w:hAnsi="Arial" w:cs="Arial"/>
                <w:sz w:val="20"/>
                <w:szCs w:val="20"/>
                <w:lang w:val="en-US"/>
              </w:rPr>
              <w:t>setelah berdiskusi dengan benar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pPr>
            <w:r>
              <w:rPr>
                <w:rFonts w:ascii="Arial" w:hAnsi="Arial" w:cs="Arial"/>
                <w:sz w:val="20"/>
                <w:szCs w:val="20"/>
              </w:rPr>
              <w:t>Sub-CPMK 4</w:t>
            </w:r>
          </w:p>
        </w:tc>
        <w:tc>
          <w:tcPr>
            <w:tcW w:w="6946" w:type="dxa"/>
            <w:gridSpan w:val="7"/>
          </w:tcPr>
          <w:p>
            <w:pPr>
              <w:spacing w:after="0" w:line="240" w:lineRule="auto"/>
              <w:rPr>
                <w:rFonts w:hint="default"/>
                <w:lang w:val="en-US"/>
              </w:rPr>
            </w:pPr>
            <w:r>
              <w:rPr>
                <w:rFonts w:hint="default" w:ascii="Arial" w:hAnsi="Arial" w:cs="Arial"/>
                <w:sz w:val="20"/>
                <w:szCs w:val="20"/>
                <w:lang w:val="en-US"/>
              </w:rPr>
              <w:t xml:space="preserve">Mahasiswa mampu </w:t>
            </w:r>
            <w:r>
              <w:rPr>
                <w:rFonts w:ascii="Arial" w:hAnsi="Arial" w:cs="Arial"/>
                <w:sz w:val="20"/>
                <w:szCs w:val="20"/>
              </w:rPr>
              <w:t>Mendeskripsikan pengertian, bagian, dan fungsi system rangka pada hewan</w:t>
            </w:r>
            <w:r>
              <w:rPr>
                <w:rFonts w:hint="default" w:ascii="Arial" w:hAnsi="Arial" w:cs="Arial"/>
                <w:sz w:val="20"/>
                <w:szCs w:val="20"/>
                <w:lang w:val="en-US"/>
              </w:rPr>
              <w:t xml:space="preserve"> setelah berdiskusi dengan benar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pPr>
            <w:r>
              <w:rPr>
                <w:rFonts w:ascii="Arial" w:hAnsi="Arial" w:cs="Arial"/>
                <w:sz w:val="20"/>
                <w:szCs w:val="20"/>
              </w:rPr>
              <w:t>Sub-CPMK 5</w:t>
            </w:r>
          </w:p>
        </w:tc>
        <w:tc>
          <w:tcPr>
            <w:tcW w:w="6946" w:type="dxa"/>
            <w:gridSpan w:val="7"/>
          </w:tcPr>
          <w:p>
            <w:pPr>
              <w:spacing w:after="0" w:line="240" w:lineRule="auto"/>
            </w:pPr>
            <w:r>
              <w:rPr>
                <w:rFonts w:hint="default" w:ascii="Arial" w:hAnsi="Arial" w:cs="Arial"/>
                <w:sz w:val="20"/>
                <w:szCs w:val="20"/>
                <w:lang w:val="en-US"/>
              </w:rPr>
              <w:t xml:space="preserve">Mahasiswa mampu </w:t>
            </w:r>
            <w:r>
              <w:rPr>
                <w:rFonts w:ascii="Arial" w:hAnsi="Arial" w:cs="Arial"/>
                <w:sz w:val="20"/>
                <w:szCs w:val="20"/>
              </w:rPr>
              <w:t>Mendeskripsikan pengertian, bagian, dan fungsi system ekskresi pada hewan</w:t>
            </w:r>
            <w:r>
              <w:rPr>
                <w:rFonts w:hint="default" w:ascii="Arial" w:hAnsi="Arial" w:cs="Arial"/>
                <w:sz w:val="20"/>
                <w:szCs w:val="20"/>
                <w:lang w:val="en-US"/>
              </w:rPr>
              <w:t xml:space="preserve"> setelah berdiskusi dengan benar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pPr>
            <w:r>
              <w:rPr>
                <w:rFonts w:ascii="Arial" w:hAnsi="Arial" w:cs="Arial"/>
                <w:sz w:val="20"/>
                <w:szCs w:val="20"/>
              </w:rPr>
              <w:t>Sub-CPMK 6</w:t>
            </w:r>
          </w:p>
        </w:tc>
        <w:tc>
          <w:tcPr>
            <w:tcW w:w="6946" w:type="dxa"/>
            <w:gridSpan w:val="7"/>
          </w:tcPr>
          <w:p>
            <w:pPr>
              <w:spacing w:after="0" w:line="240" w:lineRule="auto"/>
              <w:rPr>
                <w:rFonts w:hint="default"/>
                <w:lang w:val="en-US"/>
              </w:rPr>
            </w:pPr>
            <w:r>
              <w:rPr>
                <w:rFonts w:hint="default" w:ascii="Arial" w:hAnsi="Arial" w:cs="Arial"/>
                <w:sz w:val="20"/>
                <w:szCs w:val="20"/>
                <w:lang w:val="en-US"/>
              </w:rPr>
              <w:t xml:space="preserve">Mahasiswa mampu </w:t>
            </w:r>
            <w:r>
              <w:rPr>
                <w:rFonts w:ascii="Arial" w:hAnsi="Arial" w:cs="Arial"/>
                <w:sz w:val="20"/>
                <w:szCs w:val="20"/>
              </w:rPr>
              <w:t>Mendeskripsikan pengertian, bagian, dan fungsi system pencernaan pada hewan</w:t>
            </w:r>
            <w:r>
              <w:rPr>
                <w:rFonts w:hint="default" w:ascii="Arial" w:hAnsi="Arial" w:cs="Arial"/>
                <w:sz w:val="20"/>
                <w:szCs w:val="20"/>
                <w:lang w:val="en-US"/>
              </w:rPr>
              <w:t xml:space="preserve"> setelah berdiskusi dengan benar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pPr>
            <w:r>
              <w:rPr>
                <w:rFonts w:ascii="Arial" w:hAnsi="Arial" w:cs="Arial"/>
                <w:sz w:val="20"/>
                <w:szCs w:val="20"/>
              </w:rPr>
              <w:t>Sub-CPMK 7</w:t>
            </w:r>
          </w:p>
        </w:tc>
        <w:tc>
          <w:tcPr>
            <w:tcW w:w="6946" w:type="dxa"/>
            <w:gridSpan w:val="7"/>
          </w:tcPr>
          <w:p>
            <w:pPr>
              <w:spacing w:after="0" w:line="276" w:lineRule="auto"/>
              <w:rPr>
                <w:rFonts w:hint="default" w:ascii="Arial" w:hAnsi="Arial" w:cs="Arial"/>
                <w:sz w:val="20"/>
                <w:szCs w:val="20"/>
                <w:lang w:val="en-US"/>
              </w:rPr>
            </w:pPr>
            <w:r>
              <w:rPr>
                <w:rFonts w:hint="default" w:ascii="Arial" w:hAnsi="Arial" w:cs="Arial"/>
                <w:sz w:val="20"/>
                <w:szCs w:val="20"/>
                <w:lang w:val="en-US"/>
              </w:rPr>
              <w:t xml:space="preserve">Mahasiswa mampu </w:t>
            </w:r>
            <w:r>
              <w:rPr>
                <w:rFonts w:ascii="Arial" w:hAnsi="Arial" w:cs="Arial"/>
                <w:sz w:val="20"/>
                <w:szCs w:val="20"/>
              </w:rPr>
              <w:t>Mendeskripsikan pengertian, bagian, dan fungsi system pernapasan pada hewan</w:t>
            </w:r>
            <w:r>
              <w:rPr>
                <w:rFonts w:hint="default" w:ascii="Arial" w:hAnsi="Arial" w:cs="Arial"/>
                <w:sz w:val="20"/>
                <w:szCs w:val="20"/>
                <w:lang w:val="en-US"/>
              </w:rPr>
              <w:t xml:space="preserve"> setelah berdiskusi dengan benar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pPr>
            <w:r>
              <w:rPr>
                <w:rFonts w:ascii="Arial" w:hAnsi="Arial" w:cs="Arial"/>
                <w:sz w:val="20"/>
                <w:szCs w:val="20"/>
              </w:rPr>
              <w:t>Sub-CPMK 8</w:t>
            </w:r>
          </w:p>
        </w:tc>
        <w:tc>
          <w:tcPr>
            <w:tcW w:w="6946" w:type="dxa"/>
            <w:gridSpan w:val="7"/>
          </w:tcPr>
          <w:p>
            <w:pPr>
              <w:spacing w:after="0" w:line="276" w:lineRule="auto"/>
              <w:rPr>
                <w:rFonts w:ascii="Arial" w:hAnsi="Arial" w:cs="Arial"/>
                <w:sz w:val="20"/>
                <w:szCs w:val="20"/>
              </w:rPr>
            </w:pPr>
            <w:r>
              <w:rPr>
                <w:rFonts w:hint="default" w:ascii="Arial" w:hAnsi="Arial" w:cs="Arial"/>
                <w:sz w:val="20"/>
                <w:szCs w:val="20"/>
                <w:lang w:val="en-US"/>
              </w:rPr>
              <w:t xml:space="preserve">Mahasiswa mampu </w:t>
            </w:r>
            <w:r>
              <w:rPr>
                <w:rFonts w:ascii="Arial" w:hAnsi="Arial" w:cs="Arial"/>
                <w:sz w:val="20"/>
                <w:szCs w:val="20"/>
              </w:rPr>
              <w:t>Mendeskripsikan pengertian, bagian, dan fungsi system sirkulasi pada hewan</w:t>
            </w:r>
            <w:r>
              <w:rPr>
                <w:rFonts w:hint="default" w:ascii="Arial" w:hAnsi="Arial" w:cs="Arial"/>
                <w:sz w:val="20"/>
                <w:szCs w:val="20"/>
                <w:lang w:val="en-US"/>
              </w:rPr>
              <w:t xml:space="preserve"> setelah berdiskusi dengan benar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pPr>
            <w:r>
              <w:rPr>
                <w:rFonts w:ascii="Arial" w:hAnsi="Arial" w:cs="Arial"/>
                <w:sz w:val="20"/>
                <w:szCs w:val="20"/>
              </w:rPr>
              <w:t>Sub-CPMK 9</w:t>
            </w:r>
          </w:p>
        </w:tc>
        <w:tc>
          <w:tcPr>
            <w:tcW w:w="6946" w:type="dxa"/>
            <w:gridSpan w:val="7"/>
          </w:tcPr>
          <w:p>
            <w:pPr>
              <w:spacing w:after="0" w:line="276" w:lineRule="auto"/>
              <w:rPr>
                <w:rFonts w:hint="default" w:ascii="Arial" w:hAnsi="Arial" w:cs="Arial"/>
                <w:sz w:val="20"/>
                <w:szCs w:val="20"/>
                <w:lang w:val="en-US"/>
              </w:rPr>
            </w:pPr>
            <w:r>
              <w:rPr>
                <w:rFonts w:hint="default" w:ascii="Arial" w:hAnsi="Arial" w:cs="Arial"/>
                <w:sz w:val="20"/>
                <w:szCs w:val="20"/>
                <w:lang w:val="en-US"/>
              </w:rPr>
              <w:t xml:space="preserve">Mahasiswa mampu </w:t>
            </w:r>
            <w:r>
              <w:rPr>
                <w:rFonts w:ascii="Arial" w:hAnsi="Arial" w:cs="Arial"/>
                <w:sz w:val="20"/>
                <w:szCs w:val="20"/>
              </w:rPr>
              <w:t>Mendeskripsikan pengertian, bagian, dan fungsi system indera pada hewan</w:t>
            </w:r>
            <w:r>
              <w:rPr>
                <w:rFonts w:hint="default" w:ascii="Arial" w:hAnsi="Arial" w:cs="Arial"/>
                <w:sz w:val="20"/>
                <w:szCs w:val="20"/>
                <w:lang w:val="en-US"/>
              </w:rPr>
              <w:t xml:space="preserve"> setelah berdiskusi dengan benar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rPr>
                <w:rFonts w:ascii="Arial" w:hAnsi="Arial" w:cs="Arial"/>
                <w:sz w:val="20"/>
                <w:szCs w:val="20"/>
              </w:rPr>
            </w:pPr>
            <w:r>
              <w:rPr>
                <w:rFonts w:ascii="Arial" w:hAnsi="Arial" w:cs="Arial"/>
                <w:sz w:val="20"/>
                <w:szCs w:val="20"/>
              </w:rPr>
              <w:t>Sub-CPMK 10</w:t>
            </w:r>
          </w:p>
        </w:tc>
        <w:tc>
          <w:tcPr>
            <w:tcW w:w="6946" w:type="dxa"/>
            <w:gridSpan w:val="7"/>
          </w:tcPr>
          <w:p>
            <w:pPr>
              <w:spacing w:after="0" w:line="276" w:lineRule="auto"/>
              <w:rPr>
                <w:rFonts w:hint="default" w:ascii="Arial" w:hAnsi="Arial" w:cs="Arial"/>
                <w:sz w:val="20"/>
                <w:szCs w:val="20"/>
                <w:lang w:val="en-US"/>
              </w:rPr>
            </w:pPr>
            <w:r>
              <w:rPr>
                <w:rFonts w:hint="default" w:ascii="Arial" w:hAnsi="Arial" w:cs="Arial"/>
                <w:sz w:val="20"/>
                <w:szCs w:val="20"/>
                <w:lang w:val="en-US"/>
              </w:rPr>
              <w:t xml:space="preserve">Mahasiswa mampu </w:t>
            </w:r>
            <w:r>
              <w:rPr>
                <w:rFonts w:ascii="Arial" w:hAnsi="Arial" w:cs="Arial"/>
                <w:sz w:val="20"/>
                <w:szCs w:val="20"/>
              </w:rPr>
              <w:t>Mendeskripsikan pengertian, bagian, dan fungsi system endokrin pada hewan</w:t>
            </w:r>
            <w:r>
              <w:rPr>
                <w:rFonts w:hint="default" w:ascii="Arial" w:hAnsi="Arial" w:cs="Arial"/>
                <w:sz w:val="20"/>
                <w:szCs w:val="20"/>
                <w:lang w:val="en-US"/>
              </w:rPr>
              <w:t xml:space="preserve">setelah berdiskusi dengan benar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40" w:lineRule="auto"/>
              <w:jc w:val="center"/>
            </w:pPr>
            <w:r>
              <w:rPr>
                <w:rFonts w:ascii="Arial" w:hAnsi="Arial" w:cs="Arial"/>
                <w:sz w:val="20"/>
                <w:szCs w:val="20"/>
              </w:rPr>
              <w:t>Sub-CPMK 11</w:t>
            </w:r>
          </w:p>
          <w:p>
            <w:pPr>
              <w:spacing w:after="0" w:line="240" w:lineRule="auto"/>
              <w:jc w:val="center"/>
            </w:pPr>
          </w:p>
        </w:tc>
        <w:tc>
          <w:tcPr>
            <w:tcW w:w="6946" w:type="dxa"/>
            <w:gridSpan w:val="7"/>
          </w:tcPr>
          <w:p>
            <w:pPr>
              <w:spacing w:after="0" w:line="276" w:lineRule="auto"/>
              <w:rPr>
                <w:rFonts w:hint="default" w:ascii="Arial" w:hAnsi="Arial" w:cs="Arial"/>
                <w:sz w:val="20"/>
                <w:szCs w:val="20"/>
                <w:lang w:val="en-US"/>
              </w:rPr>
            </w:pPr>
            <w:r>
              <w:rPr>
                <w:rFonts w:hint="default" w:ascii="Arial" w:hAnsi="Arial" w:cs="Arial"/>
                <w:sz w:val="20"/>
                <w:szCs w:val="20"/>
                <w:lang w:val="en-US"/>
              </w:rPr>
              <w:t xml:space="preserve">Mahasiswa mampu </w:t>
            </w:r>
            <w:r>
              <w:rPr>
                <w:rFonts w:ascii="Arial" w:hAnsi="Arial" w:cs="Arial"/>
                <w:sz w:val="20"/>
                <w:szCs w:val="20"/>
              </w:rPr>
              <w:t>Mendeskripsikan pengertian, bagian, dan fungsi system reproduksi pada hewan</w:t>
            </w:r>
            <w:r>
              <w:rPr>
                <w:rFonts w:hint="default" w:ascii="Arial" w:hAnsi="Arial" w:cs="Arial"/>
                <w:sz w:val="20"/>
                <w:szCs w:val="20"/>
                <w:lang w:val="en-US"/>
              </w:rPr>
              <w:t xml:space="preserve"> setelah berdiskusi dengan benar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8564"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Korelasi CPL terhadap Sub-CPMK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restart"/>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p>
        </w:tc>
        <w:tc>
          <w:tcPr>
            <w:tcW w:w="1456" w:type="dxa"/>
          </w:tcPr>
          <w:p>
            <w:pPr>
              <w:spacing w:after="0" w:line="276" w:lineRule="auto"/>
              <w:rPr>
                <w:rFonts w:ascii="Arial" w:hAnsi="Arial" w:cs="Arial"/>
                <w:sz w:val="20"/>
                <w:szCs w:val="20"/>
              </w:rPr>
            </w:pPr>
            <w:r>
              <w:rPr>
                <w:rFonts w:ascii="Arial" w:hAnsi="Arial" w:cs="Arial"/>
                <w:sz w:val="20"/>
                <w:szCs w:val="20"/>
              </w:rPr>
              <w:t>Sub-CPMK1</w:t>
            </w:r>
          </w:p>
        </w:tc>
        <w:tc>
          <w:tcPr>
            <w:tcW w:w="990" w:type="dxa"/>
          </w:tcPr>
          <w:p>
            <w:pPr>
              <w:spacing w:after="0" w:line="276" w:lineRule="auto"/>
              <w:rPr>
                <w:rFonts w:ascii="Arial" w:hAnsi="Arial" w:cs="Arial"/>
                <w:sz w:val="20"/>
                <w:szCs w:val="20"/>
              </w:rPr>
            </w:pPr>
            <w:r>
              <w:rPr>
                <w:rFonts w:ascii="Arial" w:hAnsi="Arial" w:cs="Arial"/>
                <w:sz w:val="20"/>
                <w:szCs w:val="20"/>
              </w:rPr>
              <w:t>Sub-CPMK2</w:t>
            </w:r>
          </w:p>
        </w:tc>
        <w:tc>
          <w:tcPr>
            <w:tcW w:w="990" w:type="dxa"/>
          </w:tcPr>
          <w:p>
            <w:pPr>
              <w:spacing w:after="0" w:line="276" w:lineRule="auto"/>
              <w:rPr>
                <w:rFonts w:ascii="Arial" w:hAnsi="Arial" w:cs="Arial"/>
                <w:sz w:val="20"/>
                <w:szCs w:val="20"/>
              </w:rPr>
            </w:pPr>
            <w:r>
              <w:rPr>
                <w:rFonts w:ascii="Arial" w:hAnsi="Arial" w:cs="Arial"/>
                <w:sz w:val="20"/>
                <w:szCs w:val="20"/>
              </w:rPr>
              <w:t>Sub-CPMK3</w:t>
            </w:r>
          </w:p>
        </w:tc>
        <w:tc>
          <w:tcPr>
            <w:tcW w:w="1080" w:type="dxa"/>
          </w:tcPr>
          <w:p>
            <w:pPr>
              <w:spacing w:after="0" w:line="276" w:lineRule="auto"/>
              <w:rPr>
                <w:rFonts w:ascii="Arial" w:hAnsi="Arial" w:cs="Arial"/>
                <w:sz w:val="20"/>
                <w:szCs w:val="20"/>
              </w:rPr>
            </w:pPr>
            <w:r>
              <w:rPr>
                <w:rFonts w:ascii="Arial" w:hAnsi="Arial" w:cs="Arial"/>
                <w:sz w:val="20"/>
                <w:szCs w:val="20"/>
              </w:rPr>
              <w:t>Sub-CPMK4</w:t>
            </w:r>
          </w:p>
        </w:tc>
        <w:tc>
          <w:tcPr>
            <w:tcW w:w="1170" w:type="dxa"/>
            <w:gridSpan w:val="2"/>
          </w:tcPr>
          <w:p>
            <w:pPr>
              <w:spacing w:after="0" w:line="276" w:lineRule="auto"/>
              <w:rPr>
                <w:rFonts w:ascii="Arial" w:hAnsi="Arial" w:cs="Arial"/>
                <w:sz w:val="20"/>
                <w:szCs w:val="20"/>
              </w:rPr>
            </w:pPr>
            <w:r>
              <w:rPr>
                <w:rFonts w:ascii="Arial" w:hAnsi="Arial" w:cs="Arial"/>
                <w:sz w:val="20"/>
                <w:szCs w:val="20"/>
              </w:rPr>
              <w:t>Sub-CPMK5</w:t>
            </w:r>
          </w:p>
        </w:tc>
        <w:tc>
          <w:tcPr>
            <w:tcW w:w="1260" w:type="dxa"/>
          </w:tcPr>
          <w:p>
            <w:pPr>
              <w:spacing w:after="0" w:line="276" w:lineRule="auto"/>
              <w:rPr>
                <w:rFonts w:ascii="Arial" w:hAnsi="Arial" w:cs="Arial"/>
                <w:sz w:val="20"/>
                <w:szCs w:val="20"/>
              </w:rPr>
            </w:pPr>
            <w:r>
              <w:rPr>
                <w:rFonts w:ascii="Arial" w:hAnsi="Arial" w:cs="Arial"/>
                <w:sz w:val="20"/>
                <w:szCs w:val="20"/>
              </w:rPr>
              <w:t>Sub- CPMK6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CPL 1</w:t>
            </w:r>
          </w:p>
        </w:tc>
        <w:tc>
          <w:tcPr>
            <w:tcW w:w="1456" w:type="dxa"/>
          </w:tcPr>
          <w:p>
            <w:pPr>
              <w:spacing w:after="0" w:line="276" w:lineRule="auto"/>
              <w:jc w:val="center"/>
              <w:rPr>
                <w:rFonts w:ascii="Arial" w:hAnsi="Arial" w:cs="Arial"/>
                <w:sz w:val="20"/>
                <w:szCs w:val="20"/>
              </w:rP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1080" w:type="dxa"/>
          </w:tcPr>
          <w:p>
            <w:pPr>
              <w:spacing w:after="0" w:line="240" w:lineRule="auto"/>
              <w:jc w:val="center"/>
            </w:pPr>
            <w:r>
              <w:rPr>
                <w:rFonts w:ascii="Arial" w:hAnsi="Arial" w:cs="Arial"/>
                <w:sz w:val="20"/>
                <w:szCs w:val="20"/>
              </w:rPr>
              <w:t>V</w:t>
            </w:r>
          </w:p>
        </w:tc>
        <w:tc>
          <w:tcPr>
            <w:tcW w:w="1170" w:type="dxa"/>
            <w:gridSpan w:val="2"/>
          </w:tcPr>
          <w:p>
            <w:pPr>
              <w:spacing w:after="0" w:line="240" w:lineRule="auto"/>
              <w:jc w:val="center"/>
            </w:pPr>
            <w:r>
              <w:rPr>
                <w:rFonts w:ascii="Arial" w:hAnsi="Arial" w:cs="Arial"/>
                <w:sz w:val="20"/>
                <w:szCs w:val="20"/>
              </w:rPr>
              <w:t>V</w:t>
            </w:r>
          </w:p>
        </w:tc>
        <w:tc>
          <w:tcPr>
            <w:tcW w:w="1260" w:type="dxa"/>
          </w:tcPr>
          <w:p>
            <w:pPr>
              <w:spacing w:after="0" w:line="240" w:lineRule="auto"/>
              <w:jc w:val="cente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CPL 2</w:t>
            </w:r>
          </w:p>
        </w:tc>
        <w:tc>
          <w:tcPr>
            <w:tcW w:w="1456"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1080" w:type="dxa"/>
          </w:tcPr>
          <w:p>
            <w:pPr>
              <w:spacing w:after="0" w:line="240" w:lineRule="auto"/>
              <w:jc w:val="center"/>
            </w:pPr>
            <w:r>
              <w:rPr>
                <w:rFonts w:ascii="Arial" w:hAnsi="Arial" w:cs="Arial"/>
                <w:sz w:val="20"/>
                <w:szCs w:val="20"/>
              </w:rPr>
              <w:t>V</w:t>
            </w:r>
          </w:p>
        </w:tc>
        <w:tc>
          <w:tcPr>
            <w:tcW w:w="1170" w:type="dxa"/>
            <w:gridSpan w:val="2"/>
          </w:tcPr>
          <w:p>
            <w:pPr>
              <w:spacing w:after="0" w:line="240" w:lineRule="auto"/>
              <w:jc w:val="center"/>
            </w:pPr>
            <w:r>
              <w:rPr>
                <w:rFonts w:ascii="Arial" w:hAnsi="Arial" w:cs="Arial"/>
                <w:sz w:val="20"/>
                <w:szCs w:val="20"/>
              </w:rPr>
              <w:t>V</w:t>
            </w:r>
          </w:p>
        </w:tc>
        <w:tc>
          <w:tcPr>
            <w:tcW w:w="1260" w:type="dxa"/>
          </w:tcPr>
          <w:p>
            <w:pPr>
              <w:spacing w:after="0" w:line="240" w:lineRule="auto"/>
              <w:jc w:val="cente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CPL 3</w:t>
            </w:r>
          </w:p>
        </w:tc>
        <w:tc>
          <w:tcPr>
            <w:tcW w:w="1456"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1080" w:type="dxa"/>
          </w:tcPr>
          <w:p>
            <w:pPr>
              <w:spacing w:after="0" w:line="240" w:lineRule="auto"/>
              <w:jc w:val="center"/>
            </w:pPr>
            <w:r>
              <w:rPr>
                <w:rFonts w:ascii="Arial" w:hAnsi="Arial" w:cs="Arial"/>
                <w:sz w:val="20"/>
                <w:szCs w:val="20"/>
              </w:rPr>
              <w:t>V</w:t>
            </w:r>
          </w:p>
        </w:tc>
        <w:tc>
          <w:tcPr>
            <w:tcW w:w="1170" w:type="dxa"/>
            <w:gridSpan w:val="2"/>
          </w:tcPr>
          <w:p>
            <w:pPr>
              <w:spacing w:after="0" w:line="240" w:lineRule="auto"/>
              <w:jc w:val="center"/>
            </w:pPr>
            <w:r>
              <w:rPr>
                <w:rFonts w:ascii="Arial" w:hAnsi="Arial" w:cs="Arial"/>
                <w:sz w:val="20"/>
                <w:szCs w:val="20"/>
              </w:rPr>
              <w:t>V</w:t>
            </w:r>
          </w:p>
        </w:tc>
        <w:tc>
          <w:tcPr>
            <w:tcW w:w="1260" w:type="dxa"/>
          </w:tcPr>
          <w:p>
            <w:pPr>
              <w:spacing w:after="0" w:line="240" w:lineRule="auto"/>
              <w:jc w:val="cente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p>
        </w:tc>
        <w:tc>
          <w:tcPr>
            <w:tcW w:w="1456" w:type="dxa"/>
          </w:tcPr>
          <w:p>
            <w:pPr>
              <w:spacing w:after="0" w:line="276" w:lineRule="auto"/>
              <w:rPr>
                <w:rFonts w:ascii="Arial" w:hAnsi="Arial" w:cs="Arial"/>
                <w:sz w:val="20"/>
                <w:szCs w:val="20"/>
              </w:rPr>
            </w:pPr>
            <w:r>
              <w:rPr>
                <w:rFonts w:ascii="Arial" w:hAnsi="Arial" w:cs="Arial"/>
                <w:sz w:val="20"/>
                <w:szCs w:val="20"/>
              </w:rPr>
              <w:t>Sub-CPMK7</w:t>
            </w:r>
          </w:p>
        </w:tc>
        <w:tc>
          <w:tcPr>
            <w:tcW w:w="990" w:type="dxa"/>
          </w:tcPr>
          <w:p>
            <w:pPr>
              <w:spacing w:after="0" w:line="276" w:lineRule="auto"/>
              <w:rPr>
                <w:rFonts w:ascii="Arial" w:hAnsi="Arial" w:cs="Arial"/>
                <w:sz w:val="20"/>
                <w:szCs w:val="20"/>
              </w:rPr>
            </w:pPr>
            <w:r>
              <w:rPr>
                <w:rFonts w:ascii="Arial" w:hAnsi="Arial" w:cs="Arial"/>
                <w:sz w:val="20"/>
                <w:szCs w:val="20"/>
              </w:rPr>
              <w:t>Sub-CPMK8</w:t>
            </w:r>
          </w:p>
        </w:tc>
        <w:tc>
          <w:tcPr>
            <w:tcW w:w="990" w:type="dxa"/>
          </w:tcPr>
          <w:p>
            <w:pPr>
              <w:spacing w:after="0" w:line="276" w:lineRule="auto"/>
              <w:rPr>
                <w:rFonts w:ascii="Arial" w:hAnsi="Arial" w:cs="Arial"/>
                <w:sz w:val="20"/>
                <w:szCs w:val="20"/>
              </w:rPr>
            </w:pPr>
            <w:r>
              <w:rPr>
                <w:rFonts w:ascii="Arial" w:hAnsi="Arial" w:cs="Arial"/>
                <w:sz w:val="20"/>
                <w:szCs w:val="20"/>
              </w:rPr>
              <w:t>Sub-CPMK9</w:t>
            </w:r>
          </w:p>
        </w:tc>
        <w:tc>
          <w:tcPr>
            <w:tcW w:w="1080" w:type="dxa"/>
          </w:tcPr>
          <w:p>
            <w:pPr>
              <w:spacing w:after="0" w:line="276" w:lineRule="auto"/>
              <w:rPr>
                <w:rFonts w:ascii="Arial" w:hAnsi="Arial" w:cs="Arial"/>
                <w:sz w:val="20"/>
                <w:szCs w:val="20"/>
              </w:rPr>
            </w:pPr>
            <w:r>
              <w:rPr>
                <w:rFonts w:ascii="Arial" w:hAnsi="Arial" w:cs="Arial"/>
                <w:sz w:val="20"/>
                <w:szCs w:val="20"/>
              </w:rPr>
              <w:t>Sub-CPMK10</w:t>
            </w:r>
          </w:p>
        </w:tc>
        <w:tc>
          <w:tcPr>
            <w:tcW w:w="1170" w:type="dxa"/>
            <w:gridSpan w:val="2"/>
          </w:tcPr>
          <w:p>
            <w:pPr>
              <w:spacing w:after="0" w:line="276" w:lineRule="auto"/>
              <w:rPr>
                <w:rFonts w:ascii="Arial" w:hAnsi="Arial" w:cs="Arial"/>
                <w:sz w:val="20"/>
                <w:szCs w:val="20"/>
              </w:rPr>
            </w:pPr>
            <w:r>
              <w:rPr>
                <w:rFonts w:ascii="Arial" w:hAnsi="Arial" w:cs="Arial"/>
                <w:sz w:val="20"/>
                <w:szCs w:val="20"/>
              </w:rPr>
              <w:t>Sub-CPMK11</w:t>
            </w:r>
          </w:p>
        </w:tc>
        <w:tc>
          <w:tcPr>
            <w:tcW w:w="1260" w:type="dxa"/>
          </w:tcPr>
          <w:p>
            <w:pPr>
              <w:spacing w:after="0" w:line="276" w:lineRule="auto"/>
              <w:rPr>
                <w:rFonts w:ascii="Arial" w:hAnsi="Arial" w:cs="Arial"/>
                <w:sz w:val="20"/>
                <w:szCs w:val="20"/>
              </w:rPr>
            </w:pPr>
            <w:r>
              <w:rPr>
                <w:rFonts w:ascii="Arial" w:hAnsi="Arial" w:cs="Arial"/>
                <w:sz w:val="20"/>
                <w:szCs w:val="20"/>
              </w:rPr>
              <w:t>Sub- CPMK12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restart"/>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CPL 1</w:t>
            </w:r>
          </w:p>
        </w:tc>
        <w:tc>
          <w:tcPr>
            <w:tcW w:w="1456"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1080" w:type="dxa"/>
          </w:tcPr>
          <w:p>
            <w:pPr>
              <w:spacing w:after="0" w:line="240" w:lineRule="auto"/>
              <w:jc w:val="center"/>
            </w:pPr>
            <w:r>
              <w:rPr>
                <w:rFonts w:ascii="Arial" w:hAnsi="Arial" w:cs="Arial"/>
                <w:sz w:val="20"/>
                <w:szCs w:val="20"/>
              </w:rPr>
              <w:t>V</w:t>
            </w:r>
          </w:p>
        </w:tc>
        <w:tc>
          <w:tcPr>
            <w:tcW w:w="1170" w:type="dxa"/>
            <w:gridSpan w:val="2"/>
          </w:tcPr>
          <w:p>
            <w:pPr>
              <w:spacing w:after="0" w:line="240" w:lineRule="auto"/>
              <w:jc w:val="center"/>
            </w:pPr>
            <w:r>
              <w:rPr>
                <w:rFonts w:ascii="Arial" w:hAnsi="Arial" w:cs="Arial"/>
                <w:sz w:val="20"/>
                <w:szCs w:val="20"/>
              </w:rPr>
              <w:t>V</w:t>
            </w:r>
          </w:p>
        </w:tc>
        <w:tc>
          <w:tcPr>
            <w:tcW w:w="1260" w:type="dxa"/>
          </w:tcPr>
          <w:p>
            <w:pPr>
              <w:spacing w:after="0" w:line="240" w:lineRule="auto"/>
              <w:jc w:val="cente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CPL 2</w:t>
            </w:r>
          </w:p>
        </w:tc>
        <w:tc>
          <w:tcPr>
            <w:tcW w:w="1456"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1080" w:type="dxa"/>
          </w:tcPr>
          <w:p>
            <w:pPr>
              <w:spacing w:after="0" w:line="240" w:lineRule="auto"/>
              <w:jc w:val="center"/>
            </w:pPr>
            <w:r>
              <w:rPr>
                <w:rFonts w:ascii="Arial" w:hAnsi="Arial" w:cs="Arial"/>
                <w:sz w:val="20"/>
                <w:szCs w:val="20"/>
              </w:rPr>
              <w:t>V</w:t>
            </w:r>
          </w:p>
        </w:tc>
        <w:tc>
          <w:tcPr>
            <w:tcW w:w="1170" w:type="dxa"/>
            <w:gridSpan w:val="2"/>
          </w:tcPr>
          <w:p>
            <w:pPr>
              <w:spacing w:after="0" w:line="240" w:lineRule="auto"/>
              <w:jc w:val="center"/>
            </w:pPr>
            <w:r>
              <w:rPr>
                <w:rFonts w:ascii="Arial" w:hAnsi="Arial" w:cs="Arial"/>
                <w:sz w:val="20"/>
                <w:szCs w:val="20"/>
              </w:rPr>
              <w:t>V</w:t>
            </w:r>
          </w:p>
        </w:tc>
        <w:tc>
          <w:tcPr>
            <w:tcW w:w="1260" w:type="dxa"/>
          </w:tcPr>
          <w:p>
            <w:pPr>
              <w:spacing w:after="0" w:line="240" w:lineRule="auto"/>
              <w:jc w:val="cente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1618" w:type="dxa"/>
          </w:tcPr>
          <w:p>
            <w:pPr>
              <w:spacing w:after="0" w:line="276" w:lineRule="auto"/>
              <w:jc w:val="center"/>
              <w:rPr>
                <w:rFonts w:ascii="Arial" w:hAnsi="Arial" w:cs="Arial"/>
                <w:sz w:val="20"/>
                <w:szCs w:val="20"/>
              </w:rPr>
            </w:pPr>
            <w:r>
              <w:rPr>
                <w:rFonts w:ascii="Arial" w:hAnsi="Arial" w:cs="Arial"/>
                <w:sz w:val="20"/>
                <w:szCs w:val="20"/>
              </w:rPr>
              <w:t>CPL 3</w:t>
            </w:r>
          </w:p>
        </w:tc>
        <w:tc>
          <w:tcPr>
            <w:tcW w:w="1456"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990" w:type="dxa"/>
          </w:tcPr>
          <w:p>
            <w:pPr>
              <w:spacing w:after="0" w:line="240" w:lineRule="auto"/>
              <w:jc w:val="center"/>
            </w:pPr>
            <w:r>
              <w:rPr>
                <w:rFonts w:ascii="Arial" w:hAnsi="Arial" w:cs="Arial"/>
                <w:sz w:val="20"/>
                <w:szCs w:val="20"/>
              </w:rPr>
              <w:t>V</w:t>
            </w:r>
          </w:p>
        </w:tc>
        <w:tc>
          <w:tcPr>
            <w:tcW w:w="1080" w:type="dxa"/>
          </w:tcPr>
          <w:p>
            <w:pPr>
              <w:spacing w:after="0" w:line="240" w:lineRule="auto"/>
              <w:jc w:val="center"/>
            </w:pPr>
            <w:r>
              <w:rPr>
                <w:rFonts w:ascii="Arial" w:hAnsi="Arial" w:cs="Arial"/>
                <w:sz w:val="20"/>
                <w:szCs w:val="20"/>
              </w:rPr>
              <w:t>V</w:t>
            </w:r>
          </w:p>
        </w:tc>
        <w:tc>
          <w:tcPr>
            <w:tcW w:w="1170" w:type="dxa"/>
            <w:gridSpan w:val="2"/>
          </w:tcPr>
          <w:p>
            <w:pPr>
              <w:spacing w:after="0" w:line="240" w:lineRule="auto"/>
              <w:jc w:val="center"/>
            </w:pPr>
            <w:r>
              <w:rPr>
                <w:rFonts w:ascii="Arial" w:hAnsi="Arial" w:cs="Arial"/>
                <w:sz w:val="20"/>
                <w:szCs w:val="20"/>
              </w:rPr>
              <w:t>V</w:t>
            </w:r>
          </w:p>
        </w:tc>
        <w:tc>
          <w:tcPr>
            <w:tcW w:w="1260" w:type="dxa"/>
          </w:tcPr>
          <w:p>
            <w:pPr>
              <w:spacing w:after="0" w:line="240" w:lineRule="auto"/>
              <w:jc w:val="center"/>
            </w:pPr>
            <w:r>
              <w:rPr>
                <w:rFonts w:ascii="Arial" w:hAnsi="Arial" w:cs="Arial"/>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Align w:val="center"/>
          </w:tcPr>
          <w:p>
            <w:pPr>
              <w:spacing w:after="0" w:line="276" w:lineRule="auto"/>
              <w:rPr>
                <w:rFonts w:ascii="Arial" w:hAnsi="Arial" w:cs="Arial"/>
                <w:b/>
                <w:sz w:val="20"/>
                <w:szCs w:val="20"/>
              </w:rPr>
            </w:pPr>
            <w:r>
              <w:rPr>
                <w:rFonts w:ascii="Arial" w:hAnsi="Arial" w:cs="Arial"/>
                <w:b/>
                <w:sz w:val="20"/>
                <w:szCs w:val="20"/>
              </w:rPr>
              <w:t>Deskripsi Singkat MK</w:t>
            </w:r>
          </w:p>
        </w:tc>
        <w:tc>
          <w:tcPr>
            <w:tcW w:w="8564" w:type="dxa"/>
            <w:gridSpan w:val="8"/>
          </w:tcPr>
          <w:p>
            <w:pPr>
              <w:spacing w:after="0" w:line="276" w:lineRule="auto"/>
              <w:rPr>
                <w:rFonts w:ascii="Arial" w:hAnsi="Arial" w:cs="Arial"/>
                <w:sz w:val="20"/>
                <w:szCs w:val="20"/>
              </w:rPr>
            </w:pPr>
            <w:r>
              <w:rPr>
                <w:rFonts w:ascii="Arial" w:hAnsi="Arial" w:cs="Arial"/>
                <w:sz w:val="20"/>
                <w:szCs w:val="20"/>
              </w:rPr>
              <w:t>Mata kuliah ini mengkaji tentang struktur, anatomi perkembangan dan fungsi organ tubuh hewan vertebrata dari mulai kelas pisces, ampibi, reptilia, aves, dan mamalia. Kajian tentang proses fisiologi hewan yang meliputi struktur dan fungsi sel, makanan dan pencernaan, sistem transportasi, sistem respirasi, sistem ekskresi dan regulasi, sistem koordinasi dan fungsi alat indera, serta hormone. Pada perkuliahan ini mahasiswa diharapkan memiliki pemahaman tentang konsep anatomi dan proses faal pada hewan, serta mampu menerapkan konsep dan prinsip-prinsip tersebut dalam konteks keilmuan yang lebih luas.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Align w:val="center"/>
          </w:tcPr>
          <w:p>
            <w:pPr>
              <w:spacing w:after="0" w:line="276" w:lineRule="auto"/>
              <w:rPr>
                <w:rFonts w:ascii="Arial" w:hAnsi="Arial" w:cs="Arial"/>
                <w:b/>
                <w:sz w:val="20"/>
                <w:szCs w:val="20"/>
              </w:rPr>
            </w:pPr>
            <w:r>
              <w:rPr>
                <w:rFonts w:ascii="Arial" w:hAnsi="Arial" w:cs="Arial"/>
                <w:b/>
                <w:sz w:val="20"/>
                <w:szCs w:val="20"/>
              </w:rPr>
              <w:t>Bahan Kajian/ Materi Pembelajaran</w:t>
            </w:r>
          </w:p>
        </w:tc>
        <w:tc>
          <w:tcPr>
            <w:tcW w:w="8564" w:type="dxa"/>
            <w:gridSpan w:val="8"/>
          </w:tcPr>
          <w:p>
            <w:pPr>
              <w:spacing w:after="0" w:line="276" w:lineRule="auto"/>
              <w:rPr>
                <w:rFonts w:ascii="Arial" w:hAnsi="Arial" w:cs="Arial"/>
                <w:i/>
                <w:sz w:val="20"/>
                <w:szCs w:val="20"/>
              </w:rPr>
            </w:pPr>
            <w:r>
              <w:rPr>
                <w:rFonts w:ascii="Arial" w:hAnsi="Arial" w:cs="Arial"/>
                <w:sz w:val="20"/>
                <w:szCs w:val="20"/>
              </w:rPr>
              <w:t>Setelah mempelajari struktur hewan secara keseluruhan diharapkan Mahasiswa mampu memahami materi perkuliahan struktur hewan yang terdiri dari teori dan praktikum, mengenali dan mengidentifikasi sel, jaringan dan organ-organ penyusun tubuh hewan dalam suatu struktur morfologi, anatomi, dan histologis, menjelaskan perbedaan struktur dan fungsi penyusun tubuh hewan vertebarta dan menerapkan pengetahuan struktur hewan sebagai dasar dari fisiologi, zoologi vertebrata, ekologi hewan dan endokrinologi</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restart"/>
            <w:vAlign w:val="center"/>
          </w:tcPr>
          <w:p>
            <w:pPr>
              <w:spacing w:after="0" w:line="276" w:lineRule="auto"/>
              <w:rPr>
                <w:rFonts w:ascii="Arial" w:hAnsi="Arial" w:cs="Arial"/>
                <w:b/>
                <w:sz w:val="20"/>
                <w:szCs w:val="20"/>
              </w:rPr>
            </w:pPr>
            <w:r>
              <w:rPr>
                <w:rFonts w:ascii="Arial" w:hAnsi="Arial" w:cs="Arial"/>
                <w:b/>
                <w:sz w:val="20"/>
                <w:szCs w:val="20"/>
              </w:rPr>
              <w:t>Pustaka</w:t>
            </w:r>
          </w:p>
        </w:tc>
        <w:tc>
          <w:tcPr>
            <w:tcW w:w="8564"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Utama: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8564" w:type="dxa"/>
            <w:gridSpan w:val="8"/>
          </w:tcPr>
          <w:p>
            <w:pPr>
              <w:spacing w:after="0" w:line="276" w:lineRule="auto"/>
              <w:rPr>
                <w:rFonts w:ascii="Arial" w:hAnsi="Arial" w:cs="Arial"/>
                <w:sz w:val="20"/>
                <w:szCs w:val="20"/>
              </w:rPr>
            </w:pPr>
            <w:r>
              <w:rPr>
                <w:rFonts w:ascii="Arial" w:hAnsi="Arial" w:cs="Arial"/>
                <w:sz w:val="20"/>
                <w:szCs w:val="20"/>
              </w:rPr>
              <w:t>Sloane, Ethel. 2003. Anatomi dan Fisiologi. Jakarta: ECG</w:t>
            </w:r>
          </w:p>
          <w:p>
            <w:pPr>
              <w:spacing w:after="0" w:line="276" w:lineRule="auto"/>
              <w:rPr>
                <w:rFonts w:ascii="Arial" w:hAnsi="Arial" w:cs="Arial"/>
                <w:sz w:val="20"/>
                <w:szCs w:val="20"/>
              </w:rPr>
            </w:pPr>
            <w:r>
              <w:rPr>
                <w:rFonts w:ascii="Arial" w:hAnsi="Arial" w:cs="Arial"/>
                <w:sz w:val="20"/>
                <w:szCs w:val="20"/>
              </w:rPr>
              <w:t>Goenarso, Darmadi dan Suripto. 2016. Fisiologi Hewan. Universitas Terbuka, Tangerang.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8564" w:type="dxa"/>
            <w:gridSpan w:val="8"/>
            <w:shd w:val="clear" w:color="auto" w:fill="D8D8D8" w:themeFill="background1" w:themeFillShade="D9"/>
          </w:tcPr>
          <w:p>
            <w:pPr>
              <w:spacing w:after="0" w:line="276" w:lineRule="auto"/>
              <w:rPr>
                <w:rFonts w:ascii="Arial" w:hAnsi="Arial" w:cs="Arial"/>
                <w:b/>
                <w:sz w:val="20"/>
                <w:szCs w:val="20"/>
              </w:rPr>
            </w:pPr>
            <w:r>
              <w:rPr>
                <w:rFonts w:ascii="Arial" w:hAnsi="Arial" w:cs="Arial"/>
                <w:b/>
                <w:sz w:val="20"/>
                <w:szCs w:val="20"/>
              </w:rPr>
              <w:t>Pendukung: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Merge w:val="continue"/>
            <w:vAlign w:val="center"/>
          </w:tcPr>
          <w:p>
            <w:pPr>
              <w:spacing w:after="0" w:line="276" w:lineRule="auto"/>
              <w:rPr>
                <w:rFonts w:ascii="Arial" w:hAnsi="Arial" w:cs="Arial"/>
                <w:sz w:val="20"/>
                <w:szCs w:val="20"/>
              </w:rPr>
            </w:pPr>
          </w:p>
        </w:tc>
        <w:tc>
          <w:tcPr>
            <w:tcW w:w="8564" w:type="dxa"/>
            <w:gridSpan w:val="8"/>
          </w:tcPr>
          <w:p>
            <w:pPr>
              <w:spacing w:after="0" w:line="276" w:lineRule="auto"/>
              <w:rPr>
                <w:rFonts w:ascii="Arial" w:hAnsi="Arial" w:cs="Arial"/>
                <w:sz w:val="20"/>
                <w:szCs w:val="20"/>
              </w:rPr>
            </w:pPr>
            <w:r>
              <w:rPr>
                <w:rFonts w:ascii="Arial" w:hAnsi="Arial" w:cs="Arial"/>
                <w:sz w:val="20"/>
                <w:szCs w:val="20"/>
              </w:rPr>
              <w:t>Kurnadi, K. A. 2011. Dasar-dasar Anatomi dan Fisiologi Tubuh Manusia 2. Bandung: FPMIPA UPI.</w:t>
            </w:r>
          </w:p>
          <w:p>
            <w:pPr>
              <w:spacing w:after="0" w:line="276" w:lineRule="auto"/>
              <w:rPr>
                <w:rFonts w:ascii="Arial" w:hAnsi="Arial" w:cs="Arial"/>
                <w:sz w:val="20"/>
                <w:szCs w:val="20"/>
              </w:rPr>
            </w:pPr>
            <w:r>
              <w:rPr>
                <w:rFonts w:ascii="Arial" w:hAnsi="Arial" w:cs="Arial"/>
                <w:sz w:val="20"/>
                <w:szCs w:val="20"/>
              </w:rPr>
              <w:t xml:space="preserve">O’day, D.H. 2006. Animated Cell Biology: A Quick and Easy Method for Making Effective, High-Quality Teaching </w:t>
            </w:r>
          </w:p>
          <w:p>
            <w:pPr>
              <w:spacing w:after="0" w:line="276" w:lineRule="auto"/>
              <w:rPr>
                <w:rFonts w:ascii="Arial" w:hAnsi="Arial" w:cs="Arial"/>
                <w:sz w:val="20"/>
                <w:szCs w:val="20"/>
              </w:rPr>
            </w:pPr>
            <w:r>
              <w:rPr>
                <w:rFonts w:ascii="Arial" w:hAnsi="Arial" w:cs="Arial"/>
                <w:sz w:val="20"/>
                <w:szCs w:val="20"/>
              </w:rPr>
              <w:t>Tortora, G.J. dan Derrickson, B. 2011a. Principle of Anatomy &amp; PhysiologyVolume 1 (13th ed.). Hoboken: Wiley.Tortora, G.J. dan Derrickson, B. 2011b. Principle of Anatomy &amp; Physiology Volume 2(13th ed.). Hoboken: Wiley</w:t>
            </w:r>
          </w:p>
          <w:p>
            <w:pPr>
              <w:spacing w:after="0" w:line="276" w:lineRule="auto"/>
              <w:rPr>
                <w:rFonts w:ascii="Arial" w:hAnsi="Arial" w:cs="Arial"/>
                <w:sz w:val="20"/>
                <w:szCs w:val="20"/>
              </w:rPr>
            </w:pPr>
            <w:r>
              <w:rPr>
                <w:rFonts w:ascii="Arial" w:hAnsi="Arial" w:cs="Arial"/>
                <w:sz w:val="20"/>
                <w:szCs w:val="20"/>
              </w:rPr>
              <w:t>Purnamasari, Risa dan Santi, Dwi Rukma. 2017. Fisiologi Hewan. UIN Sunan Ampel, Surabaya.</w:t>
            </w:r>
          </w:p>
          <w:p>
            <w:pPr>
              <w:spacing w:after="0" w:line="276" w:lineRule="auto"/>
              <w:rPr>
                <w:rFonts w:ascii="Arial" w:hAnsi="Arial" w:cs="Arial"/>
                <w:sz w:val="20"/>
                <w:szCs w:val="20"/>
              </w:rPr>
            </w:pPr>
            <w:r>
              <w:rPr>
                <w:rFonts w:ascii="Arial" w:hAnsi="Arial" w:cs="Arial"/>
                <w:sz w:val="20"/>
                <w:szCs w:val="20"/>
              </w:rPr>
              <w:t>Silverthorn, Unglaub Dee., William C.O., Md, Claire W.G., Andrew, C.S., Bruce, R.J. 2010. Human Physiology An Integrated Approach. Pearson Benjamin Cummings. New York.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Align w:val="center"/>
          </w:tcPr>
          <w:p>
            <w:pPr>
              <w:spacing w:after="0" w:line="276" w:lineRule="auto"/>
              <w:rPr>
                <w:rFonts w:ascii="Arial" w:hAnsi="Arial" w:cs="Arial"/>
                <w:b/>
                <w:sz w:val="20"/>
                <w:szCs w:val="20"/>
              </w:rPr>
            </w:pPr>
            <w:r>
              <w:rPr>
                <w:rFonts w:ascii="Arial" w:hAnsi="Arial" w:cs="Arial"/>
                <w:b/>
                <w:sz w:val="20"/>
                <w:szCs w:val="20"/>
              </w:rPr>
              <w:t>Dosen Pengampu</w:t>
            </w:r>
          </w:p>
        </w:tc>
        <w:tc>
          <w:tcPr>
            <w:tcW w:w="8564" w:type="dxa"/>
            <w:gridSpan w:val="8"/>
          </w:tcPr>
          <w:p>
            <w:pPr>
              <w:spacing w:after="0" w:line="276" w:lineRule="auto"/>
              <w:rPr>
                <w:rFonts w:ascii="Arial" w:hAnsi="Arial" w:cs="Arial"/>
                <w:sz w:val="20"/>
                <w:szCs w:val="20"/>
              </w:rPr>
            </w:pPr>
            <w:r>
              <w:rPr>
                <w:rFonts w:ascii="Arial" w:hAnsi="Arial" w:cs="Arial"/>
                <w:sz w:val="20"/>
                <w:szCs w:val="20"/>
              </w:rPr>
              <w:t>Suci Siti Lathifah, M.Pd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6" w:type="dxa"/>
            <w:vAlign w:val="center"/>
          </w:tcPr>
          <w:p>
            <w:pPr>
              <w:spacing w:after="0" w:line="276" w:lineRule="auto"/>
              <w:rPr>
                <w:rFonts w:ascii="Arial" w:hAnsi="Arial" w:cs="Arial"/>
                <w:b/>
                <w:sz w:val="20"/>
                <w:szCs w:val="20"/>
              </w:rPr>
            </w:pPr>
            <w:r>
              <w:rPr>
                <w:rFonts w:ascii="Arial" w:hAnsi="Arial" w:cs="Arial"/>
                <w:b/>
                <w:sz w:val="20"/>
                <w:szCs w:val="20"/>
              </w:rPr>
              <w:t>Mata Kuliah Syarat</w:t>
            </w:r>
          </w:p>
        </w:tc>
        <w:tc>
          <w:tcPr>
            <w:tcW w:w="8564" w:type="dxa"/>
            <w:gridSpan w:val="8"/>
          </w:tcPr>
          <w:p>
            <w:pPr>
              <w:spacing w:after="0" w:line="276" w:lineRule="auto"/>
              <w:rPr>
                <w:rFonts w:ascii="Arial" w:hAnsi="Arial" w:cs="Arial"/>
                <w:sz w:val="20"/>
                <w:szCs w:val="20"/>
              </w:rPr>
            </w:pPr>
            <w:r>
              <w:rPr>
                <w:rFonts w:ascii="Arial" w:hAnsi="Arial" w:cs="Arial"/>
                <w:sz w:val="20"/>
                <w:szCs w:val="20"/>
              </w:rPr>
              <w:t>-</w:t>
            </w:r>
          </w:p>
        </w:tc>
      </w:tr>
    </w:tbl>
    <w:p>
      <w:pPr>
        <w:spacing w:after="0" w:line="276" w:lineRule="auto"/>
        <w:rPr>
          <w:rFonts w:ascii="Times New Roman" w:hAnsi="Times New Roman" w:cs="Times New Roman"/>
          <w:sz w:val="24"/>
          <w:szCs w:val="24"/>
        </w:rPr>
      </w:pPr>
    </w:p>
    <w:tbl>
      <w:tblPr>
        <w:tblStyle w:val="8"/>
        <w:tblW w:w="104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59"/>
        <w:gridCol w:w="1559"/>
        <w:gridCol w:w="1418"/>
        <w:gridCol w:w="1701"/>
        <w:gridCol w:w="992"/>
        <w:gridCol w:w="170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spacing w:after="0" w:line="276" w:lineRule="auto"/>
              <w:jc w:val="center"/>
              <w:rPr>
                <w:rFonts w:ascii="Arial" w:hAnsi="Arial" w:cs="Arial"/>
                <w:b/>
                <w:sz w:val="20"/>
                <w:szCs w:val="20"/>
              </w:rPr>
            </w:pPr>
            <w:r>
              <w:rPr>
                <w:rFonts w:ascii="Arial" w:hAnsi="Arial" w:cs="Arial"/>
                <w:b/>
                <w:sz w:val="20"/>
                <w:szCs w:val="20"/>
              </w:rPr>
              <w:t>Minggu ke-</w:t>
            </w:r>
          </w:p>
        </w:tc>
        <w:tc>
          <w:tcPr>
            <w:tcW w:w="1559" w:type="dxa"/>
            <w:vMerge w:val="restart"/>
            <w:vAlign w:val="center"/>
          </w:tcPr>
          <w:p>
            <w:pPr>
              <w:spacing w:after="0" w:line="276" w:lineRule="auto"/>
              <w:jc w:val="center"/>
              <w:rPr>
                <w:rFonts w:ascii="Arial" w:hAnsi="Arial" w:cs="Arial"/>
                <w:b/>
                <w:sz w:val="20"/>
                <w:szCs w:val="20"/>
              </w:rPr>
            </w:pPr>
            <w:r>
              <w:rPr>
                <w:rFonts w:ascii="Arial" w:hAnsi="Arial" w:cs="Arial"/>
                <w:b/>
                <w:sz w:val="20"/>
                <w:szCs w:val="20"/>
              </w:rPr>
              <w:t>Kemampuan akhir tiap tahapan belajar (Sub-CPMK)</w:t>
            </w:r>
          </w:p>
        </w:tc>
        <w:tc>
          <w:tcPr>
            <w:tcW w:w="2977" w:type="dxa"/>
            <w:gridSpan w:val="2"/>
            <w:vAlign w:val="center"/>
          </w:tcPr>
          <w:p>
            <w:pPr>
              <w:spacing w:after="0" w:line="276" w:lineRule="auto"/>
              <w:jc w:val="center"/>
              <w:rPr>
                <w:rFonts w:ascii="Arial" w:hAnsi="Arial" w:cs="Arial"/>
                <w:b/>
                <w:sz w:val="20"/>
                <w:szCs w:val="20"/>
              </w:rPr>
            </w:pPr>
            <w:r>
              <w:rPr>
                <w:rFonts w:ascii="Arial" w:hAnsi="Arial" w:cs="Arial"/>
                <w:b/>
                <w:sz w:val="20"/>
                <w:szCs w:val="20"/>
              </w:rPr>
              <w:t>Penilaian</w:t>
            </w:r>
          </w:p>
        </w:tc>
        <w:tc>
          <w:tcPr>
            <w:tcW w:w="2693" w:type="dxa"/>
            <w:gridSpan w:val="2"/>
            <w:vAlign w:val="center"/>
          </w:tcPr>
          <w:p>
            <w:pPr>
              <w:spacing w:after="0" w:line="276" w:lineRule="auto"/>
              <w:jc w:val="center"/>
              <w:rPr>
                <w:rFonts w:ascii="Arial" w:hAnsi="Arial" w:cs="Arial"/>
                <w:b/>
                <w:sz w:val="20"/>
                <w:szCs w:val="20"/>
              </w:rPr>
            </w:pPr>
            <w:r>
              <w:rPr>
                <w:rFonts w:ascii="Arial" w:hAnsi="Arial" w:cs="Arial"/>
                <w:b/>
                <w:sz w:val="20"/>
                <w:szCs w:val="20"/>
              </w:rPr>
              <w:t xml:space="preserve">Bentuk Pembelajaran, Metode Pembelajaran, Penugasan Mahasiswa </w:t>
            </w:r>
            <w:r>
              <w:rPr>
                <w:rFonts w:ascii="Arial" w:hAnsi="Arial" w:cs="Arial"/>
                <w:b/>
                <w:color w:val="2E75B6" w:themeColor="accent1" w:themeShade="BF"/>
                <w:sz w:val="20"/>
                <w:szCs w:val="20"/>
              </w:rPr>
              <w:t>(Estimasi Waktu)</w:t>
            </w:r>
          </w:p>
        </w:tc>
        <w:tc>
          <w:tcPr>
            <w:tcW w:w="1701" w:type="dxa"/>
            <w:vMerge w:val="restart"/>
            <w:vAlign w:val="center"/>
          </w:tcPr>
          <w:p>
            <w:pPr>
              <w:spacing w:after="0" w:line="276" w:lineRule="auto"/>
              <w:jc w:val="center"/>
              <w:rPr>
                <w:rFonts w:ascii="Arial" w:hAnsi="Arial" w:cs="Arial"/>
                <w:b/>
                <w:sz w:val="20"/>
                <w:szCs w:val="20"/>
              </w:rPr>
            </w:pPr>
            <w:r>
              <w:rPr>
                <w:rFonts w:ascii="Arial" w:hAnsi="Arial" w:cs="Arial"/>
                <w:b/>
                <w:sz w:val="20"/>
                <w:szCs w:val="20"/>
              </w:rPr>
              <w:t xml:space="preserve">Materi Pembelajaran </w:t>
            </w:r>
            <w:r>
              <w:rPr>
                <w:rFonts w:ascii="Arial" w:hAnsi="Arial" w:cs="Arial"/>
                <w:b/>
                <w:color w:val="2E75B6" w:themeColor="accent1" w:themeShade="BF"/>
                <w:sz w:val="20"/>
                <w:szCs w:val="20"/>
              </w:rPr>
              <w:t>(Pustaka)</w:t>
            </w:r>
          </w:p>
        </w:tc>
        <w:tc>
          <w:tcPr>
            <w:tcW w:w="709" w:type="dxa"/>
            <w:vMerge w:val="restart"/>
            <w:vAlign w:val="center"/>
          </w:tcPr>
          <w:p>
            <w:pPr>
              <w:spacing w:after="0" w:line="276" w:lineRule="auto"/>
              <w:jc w:val="center"/>
              <w:rPr>
                <w:rFonts w:ascii="Arial" w:hAnsi="Arial" w:cs="Arial"/>
                <w:b/>
                <w:sz w:val="20"/>
                <w:szCs w:val="20"/>
              </w:rPr>
            </w:pPr>
            <w:r>
              <w:rPr>
                <w:rFonts w:ascii="Arial" w:hAnsi="Arial" w:cs="Arial"/>
                <w:b/>
                <w:sz w:val="20"/>
                <w:szCs w:val="20"/>
              </w:rPr>
              <w:t>Bobot Penilaian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spacing w:after="0" w:line="276" w:lineRule="auto"/>
              <w:jc w:val="center"/>
              <w:rPr>
                <w:rFonts w:ascii="Arial" w:hAnsi="Arial" w:cs="Arial"/>
                <w:b/>
                <w:sz w:val="20"/>
                <w:szCs w:val="20"/>
              </w:rPr>
            </w:pPr>
          </w:p>
        </w:tc>
        <w:tc>
          <w:tcPr>
            <w:tcW w:w="1559" w:type="dxa"/>
            <w:vMerge w:val="continue"/>
            <w:vAlign w:val="center"/>
          </w:tcPr>
          <w:p>
            <w:pPr>
              <w:spacing w:after="0" w:line="276" w:lineRule="auto"/>
              <w:jc w:val="center"/>
              <w:rPr>
                <w:rFonts w:ascii="Arial" w:hAnsi="Arial" w:cs="Arial"/>
                <w:b/>
                <w:sz w:val="20"/>
                <w:szCs w:val="20"/>
              </w:rPr>
            </w:pPr>
          </w:p>
        </w:tc>
        <w:tc>
          <w:tcPr>
            <w:tcW w:w="1559" w:type="dxa"/>
            <w:vAlign w:val="center"/>
          </w:tcPr>
          <w:p>
            <w:pPr>
              <w:spacing w:after="0" w:line="276" w:lineRule="auto"/>
              <w:jc w:val="center"/>
              <w:rPr>
                <w:rFonts w:ascii="Arial" w:hAnsi="Arial" w:cs="Arial"/>
                <w:b/>
                <w:sz w:val="20"/>
                <w:szCs w:val="20"/>
              </w:rPr>
            </w:pPr>
            <w:r>
              <w:rPr>
                <w:rFonts w:ascii="Arial" w:hAnsi="Arial" w:cs="Arial"/>
                <w:b/>
                <w:sz w:val="20"/>
                <w:szCs w:val="20"/>
              </w:rPr>
              <w:t>Indikator</w:t>
            </w:r>
          </w:p>
        </w:tc>
        <w:tc>
          <w:tcPr>
            <w:tcW w:w="1418" w:type="dxa"/>
            <w:vAlign w:val="center"/>
          </w:tcPr>
          <w:p>
            <w:pPr>
              <w:spacing w:after="0" w:line="276" w:lineRule="auto"/>
              <w:jc w:val="center"/>
              <w:rPr>
                <w:rFonts w:ascii="Arial" w:hAnsi="Arial" w:cs="Arial"/>
                <w:b/>
                <w:sz w:val="20"/>
                <w:szCs w:val="20"/>
              </w:rPr>
            </w:pPr>
            <w:r>
              <w:rPr>
                <w:rFonts w:ascii="Arial" w:hAnsi="Arial" w:cs="Arial"/>
                <w:b/>
                <w:sz w:val="20"/>
                <w:szCs w:val="20"/>
              </w:rPr>
              <w:t>Kriteria&amp; bentuk</w:t>
            </w:r>
          </w:p>
        </w:tc>
        <w:tc>
          <w:tcPr>
            <w:tcW w:w="1701" w:type="dxa"/>
            <w:vAlign w:val="center"/>
          </w:tcPr>
          <w:p>
            <w:pPr>
              <w:spacing w:after="0" w:line="276" w:lineRule="auto"/>
              <w:jc w:val="center"/>
              <w:rPr>
                <w:rFonts w:ascii="Arial" w:hAnsi="Arial" w:cs="Arial"/>
                <w:b/>
                <w:sz w:val="20"/>
                <w:szCs w:val="20"/>
              </w:rPr>
            </w:pPr>
            <w:r>
              <w:rPr>
                <w:rFonts w:ascii="Arial" w:hAnsi="Arial" w:cs="Arial"/>
                <w:b/>
                <w:sz w:val="20"/>
                <w:szCs w:val="20"/>
              </w:rPr>
              <w:t>Luring</w:t>
            </w:r>
          </w:p>
        </w:tc>
        <w:tc>
          <w:tcPr>
            <w:tcW w:w="992" w:type="dxa"/>
            <w:vAlign w:val="center"/>
          </w:tcPr>
          <w:p>
            <w:pPr>
              <w:spacing w:after="0" w:line="276" w:lineRule="auto"/>
              <w:jc w:val="center"/>
              <w:rPr>
                <w:rFonts w:ascii="Arial" w:hAnsi="Arial" w:cs="Arial"/>
                <w:b/>
                <w:sz w:val="20"/>
                <w:szCs w:val="20"/>
              </w:rPr>
            </w:pPr>
            <w:r>
              <w:rPr>
                <w:rFonts w:ascii="Arial" w:hAnsi="Arial" w:cs="Arial"/>
                <w:b/>
                <w:sz w:val="20"/>
                <w:szCs w:val="20"/>
              </w:rPr>
              <w:t>Daring</w:t>
            </w:r>
          </w:p>
        </w:tc>
        <w:tc>
          <w:tcPr>
            <w:tcW w:w="1701" w:type="dxa"/>
            <w:vMerge w:val="continue"/>
            <w:vAlign w:val="center"/>
          </w:tcPr>
          <w:p>
            <w:pPr>
              <w:spacing w:after="0" w:line="276" w:lineRule="auto"/>
              <w:jc w:val="center"/>
              <w:rPr>
                <w:rFonts w:ascii="Arial" w:hAnsi="Arial" w:cs="Arial"/>
                <w:b/>
                <w:sz w:val="20"/>
                <w:szCs w:val="20"/>
              </w:rPr>
            </w:pPr>
          </w:p>
        </w:tc>
        <w:tc>
          <w:tcPr>
            <w:tcW w:w="709" w:type="dxa"/>
            <w:vMerge w:val="continue"/>
            <w:vAlign w:val="center"/>
          </w:tcPr>
          <w:p>
            <w:pPr>
              <w:spacing w:after="0" w:line="276" w:lineRule="auto"/>
              <w:jc w:val="center"/>
              <w:rPr>
                <w:rFonts w:ascii="Arial" w:hAnsi="Arial" w:cs="Arial"/>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spacing w:after="0" w:line="276" w:lineRule="auto"/>
              <w:jc w:val="center"/>
              <w:rPr>
                <w:rFonts w:ascii="Arial" w:hAnsi="Arial" w:cs="Arial"/>
                <w:sz w:val="20"/>
                <w:szCs w:val="20"/>
              </w:rPr>
            </w:pPr>
            <w:r>
              <w:rPr>
                <w:rFonts w:ascii="Arial" w:hAnsi="Arial" w:cs="Arial"/>
                <w:sz w:val="20"/>
                <w:szCs w:val="20"/>
              </w:rPr>
              <w:t>1</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highlight w:val="yellow"/>
              </w:rPr>
              <w:t>Menyimpulkan</w:t>
            </w:r>
            <w:r>
              <w:rPr>
                <w:rFonts w:ascii="Arial" w:hAnsi="Arial" w:cs="Arial"/>
                <w:sz w:val="20"/>
                <w:szCs w:val="20"/>
              </w:rPr>
              <w:t xml:space="preserve"> konsep struktur hewan</w:t>
            </w:r>
          </w:p>
        </w:tc>
        <w:tc>
          <w:tcPr>
            <w:tcW w:w="1559" w:type="dxa"/>
            <w:vAlign w:val="center"/>
          </w:tcPr>
          <w:p>
            <w:pPr>
              <w:spacing w:after="0" w:line="276" w:lineRule="auto"/>
              <w:rPr>
                <w:rFonts w:ascii="Arial" w:hAnsi="Arial" w:cs="Arial"/>
                <w:sz w:val="20"/>
                <w:szCs w:val="20"/>
              </w:rPr>
            </w:pPr>
            <w:r>
              <w:rPr>
                <w:rFonts w:ascii="Arial" w:hAnsi="Arial" w:cs="Arial"/>
                <w:sz w:val="20"/>
                <w:szCs w:val="20"/>
              </w:rPr>
              <w:t xml:space="preserve">1. Mengenal dosen dan mahasiswa lainnya. 2.Beradaptasi dengan kontrak perkuliahan dan sistem penilaiannya. </w:t>
            </w:r>
          </w:p>
          <w:p>
            <w:pPr>
              <w:spacing w:after="0" w:line="276" w:lineRule="auto"/>
              <w:rPr>
                <w:rFonts w:ascii="Arial" w:hAnsi="Arial" w:cs="Arial"/>
                <w:sz w:val="20"/>
                <w:szCs w:val="20"/>
              </w:rPr>
            </w:pPr>
            <w:r>
              <w:rPr>
                <w:rFonts w:ascii="Arial" w:hAnsi="Arial" w:cs="Arial"/>
                <w:sz w:val="20"/>
                <w:szCs w:val="20"/>
              </w:rPr>
              <w:t xml:space="preserve">3. Menemukan referensi-referensi yang tepat. </w:t>
            </w:r>
          </w:p>
          <w:p>
            <w:pPr>
              <w:spacing w:after="0" w:line="276" w:lineRule="auto"/>
              <w:rPr>
                <w:rFonts w:ascii="Arial" w:hAnsi="Arial" w:cs="Arial"/>
                <w:sz w:val="20"/>
                <w:szCs w:val="20"/>
              </w:rPr>
            </w:pPr>
            <w:r>
              <w:rPr>
                <w:rFonts w:ascii="Arial" w:hAnsi="Arial" w:cs="Arial"/>
                <w:sz w:val="20"/>
                <w:szCs w:val="20"/>
              </w:rPr>
              <w:t>4. Mengikuti semua pereturan-peraturan akademik.</w:t>
            </w:r>
          </w:p>
          <w:p>
            <w:pPr>
              <w:spacing w:after="0" w:line="276" w:lineRule="auto"/>
              <w:rPr>
                <w:rFonts w:ascii="Arial" w:hAnsi="Arial" w:cs="Arial"/>
                <w:sz w:val="20"/>
                <w:szCs w:val="20"/>
              </w:rPr>
            </w:pPr>
            <w:r>
              <w:rPr>
                <w:rFonts w:ascii="Arial" w:hAnsi="Arial" w:cs="Arial"/>
                <w:sz w:val="20"/>
                <w:szCs w:val="20"/>
              </w:rPr>
              <w:t xml:space="preserve"> 5. </w:t>
            </w:r>
            <w:r>
              <w:rPr>
                <w:rFonts w:ascii="Arial" w:hAnsi="Arial" w:cs="Arial"/>
                <w:sz w:val="20"/>
                <w:szCs w:val="20"/>
                <w:highlight w:val="yellow"/>
              </w:rPr>
              <w:t>Menyimpulkan</w:t>
            </w:r>
            <w:r>
              <w:rPr>
                <w:rFonts w:ascii="Arial" w:hAnsi="Arial" w:cs="Arial"/>
                <w:sz w:val="20"/>
                <w:szCs w:val="20"/>
              </w:rPr>
              <w:t xml:space="preserve"> tentang definisi struktur hewan</w:t>
            </w:r>
          </w:p>
        </w:tc>
        <w:tc>
          <w:tcPr>
            <w:tcW w:w="1418" w:type="dxa"/>
            <w:vAlign w:val="center"/>
          </w:tcPr>
          <w:p>
            <w:pPr>
              <w:spacing w:after="0" w:line="276" w:lineRule="auto"/>
              <w:rPr>
                <w:rFonts w:ascii="Arial" w:hAnsi="Arial" w:cs="Arial"/>
                <w:sz w:val="20"/>
                <w:szCs w:val="20"/>
              </w:rPr>
            </w:pPr>
            <w:r>
              <w:rPr>
                <w:rFonts w:ascii="Arial" w:hAnsi="Arial" w:cs="Arial"/>
                <w:sz w:val="20"/>
                <w:szCs w:val="20"/>
              </w:rPr>
              <w:t>Keaktifan mahasiswa berdiskusi (nontes)</w:t>
            </w:r>
          </w:p>
        </w:tc>
        <w:tc>
          <w:tcPr>
            <w:tcW w:w="1701"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struktur dan antomi hewan</w:t>
            </w:r>
          </w:p>
          <w:p>
            <w:pPr>
              <w:spacing w:after="0" w:line="240" w:lineRule="auto"/>
              <w:rPr>
                <w:rFonts w:ascii="Arial" w:hAnsi="Arial" w:cs="Arial"/>
                <w:b/>
                <w:sz w:val="20"/>
                <w:szCs w:val="20"/>
              </w:rPr>
            </w:pPr>
            <w:r>
              <w:rPr>
                <w:rFonts w:ascii="Arial" w:hAnsi="Arial" w:cs="Arial"/>
                <w:b/>
                <w:sz w:val="20"/>
                <w:szCs w:val="20"/>
              </w:rPr>
              <w:t>Metode</w:t>
            </w:r>
            <w:r>
              <w:rPr>
                <w:rFonts w:ascii="Arial" w:hAnsi="Arial" w:cs="Arial"/>
                <w:sz w:val="20"/>
                <w:szCs w:val="20"/>
              </w:rPr>
              <w:t xml:space="preserve">: Eksplorasi. Diskusi, </w:t>
            </w:r>
            <w:r>
              <w:rPr>
                <w:rFonts w:ascii="Arial" w:hAnsi="Arial" w:cs="Arial"/>
                <w:sz w:val="20"/>
                <w:szCs w:val="20"/>
                <w:highlight w:val="yellow"/>
              </w:rPr>
              <w:t>PjBL</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Membuat poster mengenai struktur dan anatomi hewan</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vAlign w:val="center"/>
          </w:tcPr>
          <w:p>
            <w:pPr>
              <w:spacing w:after="0" w:line="276" w:lineRule="auto"/>
              <w:rPr>
                <w:rFonts w:ascii="Arial" w:hAnsi="Arial" w:cs="Arial"/>
                <w:sz w:val="20"/>
                <w:szCs w:val="20"/>
              </w:rPr>
            </w:pPr>
            <w:r>
              <w:rPr>
                <w:rFonts w:ascii="Arial" w:hAnsi="Arial" w:cs="Arial"/>
                <w:sz w:val="20"/>
                <w:szCs w:val="20"/>
              </w:rPr>
              <w:t xml:space="preserve"> Perkenalan antara Dosen </w:t>
            </w:r>
          </w:p>
          <w:p>
            <w:pPr>
              <w:spacing w:after="0" w:line="276" w:lineRule="auto"/>
              <w:rPr>
                <w:rFonts w:ascii="Arial" w:hAnsi="Arial" w:cs="Arial"/>
                <w:sz w:val="20"/>
                <w:szCs w:val="20"/>
              </w:rPr>
            </w:pPr>
            <w:r>
              <w:rPr>
                <w:rFonts w:ascii="Arial" w:hAnsi="Arial" w:cs="Arial"/>
                <w:sz w:val="20"/>
                <w:szCs w:val="20"/>
              </w:rPr>
              <w:t>Dengan mahasiswa.</w:t>
            </w:r>
          </w:p>
          <w:p>
            <w:pPr>
              <w:spacing w:after="0" w:line="276" w:lineRule="auto"/>
              <w:rPr>
                <w:rFonts w:ascii="Arial" w:hAnsi="Arial" w:cs="Arial"/>
                <w:sz w:val="20"/>
                <w:szCs w:val="20"/>
              </w:rPr>
            </w:pPr>
            <w:r>
              <w:rPr>
                <w:rFonts w:ascii="Arial" w:hAnsi="Arial" w:cs="Arial"/>
                <w:sz w:val="20"/>
                <w:szCs w:val="20"/>
              </w:rPr>
              <w:t xml:space="preserve"> Penjelasan kontrak kuliah </w:t>
            </w:r>
          </w:p>
          <w:p>
            <w:pPr>
              <w:spacing w:after="0" w:line="276" w:lineRule="auto"/>
              <w:rPr>
                <w:rFonts w:ascii="Arial" w:hAnsi="Arial" w:cs="Arial"/>
                <w:sz w:val="20"/>
                <w:szCs w:val="20"/>
              </w:rPr>
            </w:pPr>
            <w:r>
              <w:rPr>
                <w:rFonts w:ascii="Arial" w:hAnsi="Arial" w:cs="Arial"/>
                <w:sz w:val="20"/>
                <w:szCs w:val="20"/>
              </w:rPr>
              <w:t>dan sistem penilaian.</w:t>
            </w:r>
          </w:p>
          <w:p>
            <w:pPr>
              <w:spacing w:after="0" w:line="276" w:lineRule="auto"/>
              <w:rPr>
                <w:rFonts w:ascii="Arial" w:hAnsi="Arial" w:cs="Arial"/>
                <w:sz w:val="20"/>
                <w:szCs w:val="20"/>
              </w:rPr>
            </w:pPr>
            <w:r>
              <w:rPr>
                <w:rFonts w:ascii="Arial" w:hAnsi="Arial" w:cs="Arial"/>
                <w:sz w:val="20"/>
                <w:szCs w:val="20"/>
              </w:rPr>
              <w:t xml:space="preserve"> Penjelasan tentang tugas-tugas baik </w:t>
            </w:r>
          </w:p>
          <w:p>
            <w:pPr>
              <w:spacing w:after="0" w:line="276" w:lineRule="auto"/>
              <w:rPr>
                <w:rFonts w:ascii="Arial" w:hAnsi="Arial" w:cs="Arial"/>
                <w:sz w:val="20"/>
                <w:szCs w:val="20"/>
              </w:rPr>
            </w:pPr>
            <w:r>
              <w:rPr>
                <w:rFonts w:ascii="Arial" w:hAnsi="Arial" w:cs="Arial"/>
                <w:sz w:val="20"/>
                <w:szCs w:val="20"/>
              </w:rPr>
              <w:t>kelompok maupun individu, serta praktikum.</w:t>
            </w:r>
          </w:p>
          <w:p>
            <w:pPr>
              <w:spacing w:after="0" w:line="276" w:lineRule="auto"/>
              <w:rPr>
                <w:rFonts w:ascii="Arial" w:hAnsi="Arial" w:cs="Arial"/>
                <w:sz w:val="20"/>
                <w:szCs w:val="20"/>
              </w:rPr>
            </w:pPr>
            <w:r>
              <w:rPr>
                <w:rFonts w:ascii="Arial" w:hAnsi="Arial" w:cs="Arial"/>
                <w:sz w:val="20"/>
                <w:szCs w:val="20"/>
              </w:rPr>
              <w:t> Orientasi perkuliahan dan peraturan-peraturan akademik.</w:t>
            </w:r>
          </w:p>
          <w:p>
            <w:pPr>
              <w:spacing w:after="0" w:line="276" w:lineRule="auto"/>
              <w:rPr>
                <w:rFonts w:ascii="Arial" w:hAnsi="Arial" w:cs="Arial"/>
                <w:sz w:val="20"/>
                <w:szCs w:val="20"/>
              </w:rPr>
            </w:pPr>
            <w:r>
              <w:rPr>
                <w:rFonts w:ascii="Arial" w:hAnsi="Arial" w:cs="Arial"/>
                <w:sz w:val="20"/>
                <w:szCs w:val="20"/>
              </w:rPr>
              <w:t> Konsep dasar Struktur Hewan</w:t>
            </w:r>
          </w:p>
        </w:tc>
        <w:tc>
          <w:tcPr>
            <w:tcW w:w="709" w:type="dxa"/>
            <w:vAlign w:val="center"/>
          </w:tcPr>
          <w:p>
            <w:pPr>
              <w:spacing w:after="0" w:line="276" w:lineRule="auto"/>
              <w:rPr>
                <w:rFonts w:ascii="Arial" w:hAnsi="Arial" w:cs="Arial"/>
                <w:sz w:val="20"/>
                <w:szCs w:val="20"/>
              </w:rPr>
            </w:pPr>
            <w:r>
              <w:rPr>
                <w:rFonts w:ascii="Arial" w:hAnsi="Arial" w:cs="Arial"/>
                <w:sz w:val="20"/>
                <w:szCs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2</w:t>
            </w:r>
          </w:p>
        </w:tc>
        <w:tc>
          <w:tcPr>
            <w:tcW w:w="1559" w:type="dxa"/>
          </w:tcPr>
          <w:p>
            <w:pPr>
              <w:spacing w:after="0" w:line="276" w:lineRule="auto"/>
              <w:rPr>
                <w:rFonts w:hint="default" w:ascii="Arial" w:hAnsi="Arial" w:cs="Arial"/>
                <w:sz w:val="20"/>
                <w:szCs w:val="20"/>
                <w:lang w:val="en-US"/>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highlight w:val="yellow"/>
              </w:rPr>
              <w:t>Menganalisis</w:t>
            </w:r>
            <w:r>
              <w:rPr>
                <w:rFonts w:ascii="Arial" w:hAnsi="Arial" w:cs="Arial"/>
                <w:sz w:val="20"/>
                <w:szCs w:val="20"/>
              </w:rPr>
              <w:t xml:space="preserve"> struktur, pertumbuhan dan metabolism sel dalam tubuh hewan</w:t>
            </w:r>
            <w:r>
              <w:rPr>
                <w:rFonts w:hint="default" w:ascii="Arial" w:hAnsi="Arial" w:cs="Arial"/>
                <w:sz w:val="20"/>
                <w:szCs w:val="20"/>
                <w:lang w:val="en-US"/>
              </w:rPr>
              <w:t xml:space="preserve"> 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 xml:space="preserve">Siswa dapat: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struktur sel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memahami pertumbuhan sel </w:t>
            </w:r>
            <w:r>
              <w:rPr>
                <w:rFonts w:ascii="Arial" w:hAnsi="Arial" w:cs="Arial"/>
                <w:sz w:val="20"/>
                <w:szCs w:val="20"/>
              </w:rPr>
              <w:sym w:font="Symbol" w:char="F0B7"/>
            </w:r>
            <w:r>
              <w:rPr>
                <w:rFonts w:ascii="Arial" w:hAnsi="Arial" w:cs="Arial"/>
                <w:sz w:val="20"/>
                <w:szCs w:val="20"/>
              </w:rPr>
              <w:t xml:space="preserve"> memahami metabolisme sel </w:t>
            </w:r>
            <w:r>
              <w:rPr>
                <w:rFonts w:ascii="Arial" w:hAnsi="Arial" w:cs="Arial"/>
                <w:sz w:val="20"/>
                <w:szCs w:val="20"/>
              </w:rPr>
              <w:sym w:font="Symbol" w:char="F0B7"/>
            </w:r>
            <w:r>
              <w:rPr>
                <w:rFonts w:ascii="Arial" w:hAnsi="Arial" w:cs="Arial"/>
                <w:sz w:val="20"/>
                <w:szCs w:val="20"/>
              </w:rPr>
              <w:t xml:space="preserve"> menjelaskan perbedaan sel hewan dan sel tumbuhan</w:t>
            </w:r>
          </w:p>
        </w:tc>
        <w:tc>
          <w:tcPr>
            <w:tcW w:w="1418" w:type="dxa"/>
          </w:tcPr>
          <w:p>
            <w:pPr>
              <w:spacing w:after="0" w:line="276" w:lineRule="auto"/>
              <w:rPr>
                <w:rFonts w:ascii="Arial" w:hAnsi="Arial" w:cs="Arial"/>
                <w:sz w:val="20"/>
                <w:szCs w:val="20"/>
              </w:rPr>
            </w:pPr>
            <w:r>
              <w:rPr>
                <w:rFonts w:ascii="Arial" w:hAnsi="Arial" w:cs="Arial"/>
                <w:sz w:val="20"/>
                <w:szCs w:val="20"/>
              </w:rPr>
              <w:t xml:space="preserve">Keaktifan </w:t>
            </w:r>
          </w:p>
          <w:p>
            <w:pPr>
              <w:spacing w:after="0" w:line="276" w:lineRule="auto"/>
              <w:rPr>
                <w:rFonts w:ascii="Arial" w:hAnsi="Arial" w:cs="Arial"/>
                <w:sz w:val="20"/>
                <w:szCs w:val="20"/>
              </w:rPr>
            </w:pPr>
            <w:r>
              <w:rPr>
                <w:rFonts w:ascii="Arial" w:hAnsi="Arial" w:cs="Arial"/>
                <w:sz w:val="20"/>
                <w:szCs w:val="20"/>
              </w:rPr>
              <w:t xml:space="preserve">mahasiswa </w:t>
            </w:r>
          </w:p>
          <w:p>
            <w:pPr>
              <w:spacing w:after="0" w:line="276" w:lineRule="auto"/>
              <w:rPr>
                <w:rFonts w:ascii="Arial" w:hAnsi="Arial" w:cs="Arial"/>
                <w:sz w:val="20"/>
                <w:szCs w:val="20"/>
              </w:rPr>
            </w:pPr>
            <w:r>
              <w:rPr>
                <w:rFonts w:ascii="Arial" w:hAnsi="Arial" w:cs="Arial"/>
                <w:sz w:val="20"/>
                <w:szCs w:val="20"/>
              </w:rPr>
              <w:t xml:space="preserve">berdiskusi </w:t>
            </w:r>
          </w:p>
          <w:p>
            <w:pPr>
              <w:spacing w:after="0" w:line="276" w:lineRule="auto"/>
              <w:rPr>
                <w:rFonts w:ascii="Arial" w:hAnsi="Arial" w:cs="Arial"/>
                <w:sz w:val="20"/>
                <w:szCs w:val="20"/>
              </w:rPr>
            </w:pPr>
            <w:r>
              <w:rPr>
                <w:rFonts w:ascii="Arial" w:hAnsi="Arial" w:cs="Arial"/>
                <w:sz w:val="20"/>
                <w:szCs w:val="20"/>
              </w:rPr>
              <w:t>(nontes)</w:t>
            </w:r>
          </w:p>
          <w:p>
            <w:pPr>
              <w:spacing w:after="0" w:line="276" w:lineRule="auto"/>
              <w:rPr>
                <w:rFonts w:ascii="Arial" w:hAnsi="Arial" w:cs="Arial"/>
                <w:sz w:val="20"/>
                <w:szCs w:val="20"/>
              </w:rPr>
            </w:pPr>
            <w:r>
              <w:rPr>
                <w:rFonts w:ascii="Arial" w:hAnsi="Arial" w:cs="Arial"/>
                <w:sz w:val="20"/>
                <w:szCs w:val="20"/>
              </w:rPr>
              <w:t xml:space="preserve">Tes pre </w:t>
            </w:r>
          </w:p>
          <w:p>
            <w:pPr>
              <w:spacing w:after="0" w:line="276" w:lineRule="auto"/>
              <w:rPr>
                <w:rFonts w:ascii="Arial" w:hAnsi="Arial" w:cs="Arial"/>
                <w:sz w:val="20"/>
                <w:szCs w:val="20"/>
              </w:rPr>
            </w:pPr>
            <w:r>
              <w:rPr>
                <w:rFonts w:ascii="Arial" w:hAnsi="Arial" w:cs="Arial"/>
                <w:sz w:val="20"/>
                <w:szCs w:val="20"/>
              </w:rPr>
              <w:t>test</w:t>
            </w:r>
          </w:p>
        </w:tc>
        <w:tc>
          <w:tcPr>
            <w:tcW w:w="1701"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konsep struktur dan antomi hewan</w:t>
            </w:r>
          </w:p>
          <w:p>
            <w:pPr>
              <w:spacing w:after="0" w:line="240" w:lineRule="auto"/>
              <w:rPr>
                <w:rFonts w:ascii="Arial" w:hAnsi="Arial" w:cs="Arial"/>
                <w:b/>
                <w:sz w:val="20"/>
                <w:szCs w:val="20"/>
              </w:rPr>
            </w:pPr>
            <w:r>
              <w:rPr>
                <w:rFonts w:ascii="Arial" w:hAnsi="Arial" w:cs="Arial"/>
                <w:b/>
                <w:sz w:val="20"/>
                <w:szCs w:val="20"/>
              </w:rPr>
              <w:t>Metode</w:t>
            </w:r>
            <w:r>
              <w:rPr>
                <w:rFonts w:ascii="Arial" w:hAnsi="Arial" w:cs="Arial"/>
                <w:sz w:val="20"/>
                <w:szCs w:val="20"/>
              </w:rPr>
              <w:t xml:space="preserve">: </w:t>
            </w: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Membuat model perbedaan sel hewan dan tumbuhan</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pStyle w:val="10"/>
              <w:numPr>
                <w:ilvl w:val="0"/>
                <w:numId w:val="1"/>
              </w:numPr>
              <w:spacing w:after="0" w:line="276" w:lineRule="auto"/>
              <w:ind w:left="323"/>
              <w:rPr>
                <w:rFonts w:ascii="Arial" w:hAnsi="Arial" w:cs="Arial"/>
                <w:sz w:val="20"/>
                <w:szCs w:val="20"/>
              </w:rPr>
            </w:pPr>
            <w:r>
              <w:rPr>
                <w:rFonts w:ascii="Arial" w:hAnsi="Arial" w:cs="Arial"/>
                <w:sz w:val="20"/>
                <w:szCs w:val="20"/>
              </w:rPr>
              <w:t xml:space="preserve">Struktur sel </w:t>
            </w:r>
          </w:p>
          <w:p>
            <w:pPr>
              <w:pStyle w:val="10"/>
              <w:numPr>
                <w:ilvl w:val="0"/>
                <w:numId w:val="1"/>
              </w:numPr>
              <w:spacing w:after="0" w:line="276" w:lineRule="auto"/>
              <w:ind w:left="323"/>
              <w:rPr>
                <w:rFonts w:ascii="Arial" w:hAnsi="Arial" w:cs="Arial"/>
                <w:sz w:val="20"/>
                <w:szCs w:val="20"/>
              </w:rPr>
            </w:pPr>
            <w:r>
              <w:rPr>
                <w:rFonts w:ascii="Arial" w:hAnsi="Arial" w:cs="Arial"/>
                <w:sz w:val="20"/>
                <w:szCs w:val="20"/>
              </w:rPr>
              <w:t>pertumbuhan sel</w:t>
            </w:r>
          </w:p>
          <w:p>
            <w:pPr>
              <w:pStyle w:val="10"/>
              <w:numPr>
                <w:ilvl w:val="0"/>
                <w:numId w:val="1"/>
              </w:numPr>
              <w:spacing w:after="0" w:line="276" w:lineRule="auto"/>
              <w:ind w:left="323"/>
              <w:rPr>
                <w:rFonts w:ascii="Arial" w:hAnsi="Arial" w:cs="Arial"/>
                <w:sz w:val="20"/>
                <w:szCs w:val="20"/>
              </w:rPr>
            </w:pPr>
            <w:r>
              <w:rPr>
                <w:rFonts w:ascii="Arial" w:hAnsi="Arial" w:cs="Arial"/>
                <w:sz w:val="20"/>
                <w:szCs w:val="20"/>
              </w:rPr>
              <w:t>metabolisme sel</w:t>
            </w:r>
          </w:p>
          <w:p>
            <w:pPr>
              <w:pStyle w:val="10"/>
              <w:numPr>
                <w:ilvl w:val="0"/>
                <w:numId w:val="1"/>
              </w:numPr>
              <w:spacing w:after="0" w:line="276" w:lineRule="auto"/>
              <w:ind w:left="323"/>
              <w:rPr>
                <w:rFonts w:ascii="Arial" w:hAnsi="Arial" w:cs="Arial"/>
                <w:sz w:val="20"/>
                <w:szCs w:val="20"/>
              </w:rPr>
            </w:pPr>
            <w:r>
              <w:rPr>
                <w:rFonts w:ascii="Arial" w:hAnsi="Arial" w:cs="Arial"/>
                <w:sz w:val="20"/>
                <w:szCs w:val="20"/>
              </w:rPr>
              <w:t>perbedaan sel hewan dan sel tumbuhan</w:t>
            </w:r>
          </w:p>
        </w:tc>
        <w:tc>
          <w:tcPr>
            <w:tcW w:w="709"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3-5</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highlight w:val="yellow"/>
              </w:rPr>
              <w:t>Membedakan</w:t>
            </w:r>
            <w:r>
              <w:rPr>
                <w:rFonts w:ascii="Arial" w:hAnsi="Arial" w:cs="Arial"/>
                <w:sz w:val="20"/>
                <w:szCs w:val="20"/>
              </w:rPr>
              <w:t>pengertian, ciri-ciri, fungsi dan klasifikasi jaringan pada hewan</w:t>
            </w:r>
            <w:r>
              <w:rPr>
                <w:rFonts w:hint="default" w:ascii="Arial" w:hAnsi="Arial" w:cs="Arial"/>
                <w:sz w:val="20"/>
                <w:szCs w:val="20"/>
                <w:lang w:val="en-US"/>
              </w:rPr>
              <w:t>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Siswa dapat:</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tentang Pengertian jaringan pada hewan</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tentang Ciri -ciri jaringan epitel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tentang Fungsi jaringan pada hewan</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w:t>
            </w:r>
            <w:r>
              <w:rPr>
                <w:rFonts w:ascii="Arial" w:hAnsi="Arial" w:cs="Arial"/>
                <w:sz w:val="20"/>
                <w:szCs w:val="20"/>
                <w:highlight w:val="yellow"/>
              </w:rPr>
              <w:t>Menguraikan</w:t>
            </w:r>
            <w:r>
              <w:rPr>
                <w:rFonts w:ascii="Arial" w:hAnsi="Arial" w:cs="Arial"/>
                <w:sz w:val="20"/>
                <w:szCs w:val="20"/>
              </w:rPr>
              <w:t xml:space="preserve"> tentang Klasifikasi jaringan pada hewan</w:t>
            </w:r>
          </w:p>
        </w:tc>
        <w:tc>
          <w:tcPr>
            <w:tcW w:w="1418" w:type="dxa"/>
          </w:tcPr>
          <w:p>
            <w:pPr>
              <w:spacing w:after="0" w:line="276" w:lineRule="auto"/>
              <w:rPr>
                <w:rFonts w:ascii="Arial" w:hAnsi="Arial" w:cs="Arial"/>
                <w:sz w:val="20"/>
                <w:szCs w:val="20"/>
              </w:rPr>
            </w:pPr>
            <w:r>
              <w:rPr>
                <w:rFonts w:ascii="Arial" w:hAnsi="Arial" w:cs="Arial"/>
                <w:sz w:val="20"/>
                <w:szCs w:val="20"/>
              </w:rPr>
              <w:t>Keaktifan mahasiswa berdiskusi (nontes) Tes pre test portofolio</w:t>
            </w:r>
          </w:p>
        </w:tc>
        <w:tc>
          <w:tcPr>
            <w:tcW w:w="1701" w:type="dxa"/>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jaringan pada hewan</w:t>
            </w:r>
          </w:p>
          <w:p>
            <w:pPr>
              <w:spacing w:after="0" w:line="240" w:lineRule="auto"/>
              <w:rPr>
                <w:rFonts w:ascii="Arial" w:hAnsi="Arial" w:cs="Arial"/>
                <w:b/>
                <w:sz w:val="20"/>
                <w:szCs w:val="20"/>
              </w:rPr>
            </w:pPr>
            <w:r>
              <w:rPr>
                <w:rFonts w:ascii="Arial" w:hAnsi="Arial" w:cs="Arial"/>
                <w:b/>
                <w:sz w:val="20"/>
                <w:szCs w:val="20"/>
              </w:rPr>
              <w:t>Metode</w:t>
            </w:r>
            <w:r>
              <w:rPr>
                <w:rFonts w:ascii="Arial" w:hAnsi="Arial" w:cs="Arial"/>
                <w:sz w:val="20"/>
                <w:szCs w:val="20"/>
              </w:rPr>
              <w:t xml:space="preserve">: </w:t>
            </w: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Membuat mind mapping jaringan pada hewan</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spacing w:after="0" w:line="276" w:lineRule="auto"/>
              <w:rPr>
                <w:rFonts w:ascii="Arial" w:hAnsi="Arial" w:cs="Arial"/>
                <w:sz w:val="20"/>
                <w:szCs w:val="20"/>
              </w:rPr>
            </w:pPr>
            <w:r>
              <w:rPr>
                <w:rFonts w:ascii="Arial" w:hAnsi="Arial" w:cs="Arial"/>
                <w:sz w:val="20"/>
                <w:szCs w:val="20"/>
              </w:rPr>
              <w:t>Jaringan pada hewan</w:t>
            </w:r>
          </w:p>
          <w:p>
            <w:pPr>
              <w:spacing w:after="0" w:line="276" w:lineRule="auto"/>
              <w:rPr>
                <w:rFonts w:ascii="Arial" w:hAnsi="Arial" w:cs="Arial"/>
                <w:sz w:val="20"/>
                <w:szCs w:val="20"/>
              </w:rPr>
            </w:pPr>
          </w:p>
        </w:tc>
        <w:tc>
          <w:tcPr>
            <w:tcW w:w="709" w:type="dxa"/>
          </w:tcPr>
          <w:p>
            <w:pPr>
              <w:spacing w:after="0" w:line="276" w:lineRule="auto"/>
              <w:rPr>
                <w:rFonts w:ascii="Arial" w:hAnsi="Arial" w:cs="Arial"/>
                <w:sz w:val="20"/>
                <w:szCs w:val="20"/>
              </w:rPr>
            </w:pPr>
            <w:r>
              <w:rPr>
                <w:rFonts w:ascii="Arial" w:hAnsi="Arial" w:cs="Arial"/>
                <w:sz w:val="20"/>
                <w:szCs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6</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rPr>
              <w:t>Mendeskripsikan pengertian, bagian dan fungsi system rangka pada hewan</w:t>
            </w:r>
            <w:r>
              <w:rPr>
                <w:rFonts w:hint="default" w:ascii="Arial" w:hAnsi="Arial" w:cs="Arial"/>
                <w:sz w:val="20"/>
                <w:szCs w:val="20"/>
                <w:lang w:val="en-US"/>
              </w:rPr>
              <w:t>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 xml:space="preserve">Siswa dapat: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tentang Pengertian dari sistem rangka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Menyebutkan tentang Bagian -bagian darisystem rangka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tentang Fungsi dari kerangka</w:t>
            </w:r>
          </w:p>
        </w:tc>
        <w:tc>
          <w:tcPr>
            <w:tcW w:w="1418" w:type="dxa"/>
          </w:tcPr>
          <w:p>
            <w:pPr>
              <w:spacing w:after="0" w:line="276" w:lineRule="auto"/>
              <w:rPr>
                <w:rFonts w:ascii="Arial" w:hAnsi="Arial" w:cs="Arial"/>
                <w:sz w:val="20"/>
                <w:szCs w:val="20"/>
              </w:rPr>
            </w:pPr>
            <w:r>
              <w:rPr>
                <w:rFonts w:ascii="Arial" w:hAnsi="Arial" w:cs="Arial"/>
                <w:sz w:val="20"/>
                <w:szCs w:val="20"/>
              </w:rPr>
              <w:t xml:space="preserve">Keaktifan </w:t>
            </w:r>
          </w:p>
          <w:p>
            <w:pPr>
              <w:spacing w:after="0" w:line="276" w:lineRule="auto"/>
              <w:rPr>
                <w:rFonts w:ascii="Arial" w:hAnsi="Arial" w:cs="Arial"/>
                <w:sz w:val="20"/>
                <w:szCs w:val="20"/>
              </w:rPr>
            </w:pPr>
            <w:r>
              <w:rPr>
                <w:rFonts w:ascii="Arial" w:hAnsi="Arial" w:cs="Arial"/>
                <w:sz w:val="20"/>
                <w:szCs w:val="20"/>
              </w:rPr>
              <w:t xml:space="preserve">mahasiswa </w:t>
            </w:r>
          </w:p>
          <w:p>
            <w:pPr>
              <w:spacing w:after="0" w:line="276" w:lineRule="auto"/>
              <w:rPr>
                <w:rFonts w:ascii="Arial" w:hAnsi="Arial" w:cs="Arial"/>
                <w:sz w:val="20"/>
                <w:szCs w:val="20"/>
              </w:rPr>
            </w:pPr>
            <w:r>
              <w:rPr>
                <w:rFonts w:ascii="Arial" w:hAnsi="Arial" w:cs="Arial"/>
                <w:sz w:val="20"/>
                <w:szCs w:val="20"/>
              </w:rPr>
              <w:t xml:space="preserve">berdiskusi </w:t>
            </w:r>
          </w:p>
          <w:p>
            <w:pPr>
              <w:spacing w:after="0" w:line="276" w:lineRule="auto"/>
              <w:rPr>
                <w:rFonts w:ascii="Arial" w:hAnsi="Arial" w:cs="Arial"/>
                <w:sz w:val="20"/>
                <w:szCs w:val="20"/>
              </w:rPr>
            </w:pPr>
            <w:r>
              <w:rPr>
                <w:rFonts w:ascii="Arial" w:hAnsi="Arial" w:cs="Arial"/>
                <w:sz w:val="20"/>
                <w:szCs w:val="20"/>
              </w:rPr>
              <w:t>(nontes)</w:t>
            </w:r>
          </w:p>
          <w:p>
            <w:pPr>
              <w:spacing w:after="0" w:line="276" w:lineRule="auto"/>
              <w:rPr>
                <w:rFonts w:ascii="Arial" w:hAnsi="Arial" w:cs="Arial"/>
                <w:sz w:val="20"/>
                <w:szCs w:val="20"/>
              </w:rPr>
            </w:pPr>
            <w:r>
              <w:rPr>
                <w:rFonts w:ascii="Arial" w:hAnsi="Arial" w:cs="Arial"/>
                <w:sz w:val="20"/>
                <w:szCs w:val="20"/>
              </w:rPr>
              <w:t xml:space="preserve">Tes pre </w:t>
            </w:r>
          </w:p>
          <w:p>
            <w:pPr>
              <w:spacing w:after="0" w:line="276" w:lineRule="auto"/>
              <w:rPr>
                <w:rFonts w:ascii="Arial" w:hAnsi="Arial" w:cs="Arial"/>
                <w:sz w:val="20"/>
                <w:szCs w:val="20"/>
              </w:rPr>
            </w:pPr>
            <w:r>
              <w:rPr>
                <w:rFonts w:ascii="Arial" w:hAnsi="Arial" w:cs="Arial"/>
                <w:sz w:val="20"/>
                <w:szCs w:val="20"/>
              </w:rPr>
              <w:t>test</w:t>
            </w:r>
          </w:p>
          <w:p>
            <w:pPr>
              <w:spacing w:after="0" w:line="276" w:lineRule="auto"/>
              <w:rPr>
                <w:rFonts w:ascii="Arial" w:hAnsi="Arial" w:cs="Arial"/>
                <w:sz w:val="20"/>
                <w:szCs w:val="20"/>
              </w:rPr>
            </w:pPr>
            <w:r>
              <w:rPr>
                <w:rFonts w:ascii="Arial" w:hAnsi="Arial" w:cs="Arial"/>
                <w:sz w:val="20"/>
                <w:szCs w:val="20"/>
              </w:rPr>
              <w:t>portofolio</w:t>
            </w:r>
          </w:p>
        </w:tc>
        <w:tc>
          <w:tcPr>
            <w:tcW w:w="1701" w:type="dxa"/>
            <w:vAlign w:val="center"/>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sistem rangka pada hewan</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i/>
                <w:iCs/>
                <w:sz w:val="20"/>
                <w:szCs w:val="20"/>
              </w:rPr>
            </w:pP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Resume materi</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pStyle w:val="10"/>
              <w:numPr>
                <w:ilvl w:val="0"/>
                <w:numId w:val="2"/>
              </w:numPr>
              <w:spacing w:after="0" w:line="276" w:lineRule="auto"/>
              <w:ind w:left="181" w:hanging="181"/>
              <w:rPr>
                <w:rFonts w:ascii="Arial" w:hAnsi="Arial" w:cs="Arial"/>
                <w:sz w:val="20"/>
                <w:szCs w:val="20"/>
              </w:rPr>
            </w:pPr>
            <w:r>
              <w:rPr>
                <w:rFonts w:ascii="Arial" w:hAnsi="Arial" w:cs="Arial"/>
                <w:sz w:val="20"/>
                <w:szCs w:val="20"/>
              </w:rPr>
              <w:t>Pengertian dari sistem rangka</w:t>
            </w:r>
          </w:p>
          <w:p>
            <w:pPr>
              <w:pStyle w:val="10"/>
              <w:numPr>
                <w:ilvl w:val="0"/>
                <w:numId w:val="2"/>
              </w:numPr>
              <w:spacing w:after="0" w:line="276" w:lineRule="auto"/>
              <w:ind w:left="181" w:hanging="181"/>
              <w:rPr>
                <w:rFonts w:ascii="Arial" w:hAnsi="Arial" w:cs="Arial"/>
                <w:sz w:val="20"/>
                <w:szCs w:val="20"/>
              </w:rPr>
            </w:pPr>
            <w:r>
              <w:rPr>
                <w:rFonts w:ascii="Arial" w:hAnsi="Arial" w:cs="Arial"/>
                <w:sz w:val="20"/>
                <w:szCs w:val="20"/>
              </w:rPr>
              <w:t>Bagian-bagian dari system rangka</w:t>
            </w:r>
          </w:p>
          <w:p>
            <w:pPr>
              <w:pStyle w:val="10"/>
              <w:numPr>
                <w:ilvl w:val="0"/>
                <w:numId w:val="2"/>
              </w:numPr>
              <w:spacing w:after="0" w:line="276" w:lineRule="auto"/>
              <w:ind w:left="181" w:hanging="181"/>
              <w:rPr>
                <w:rFonts w:ascii="Arial" w:hAnsi="Arial" w:cs="Arial"/>
                <w:sz w:val="20"/>
                <w:szCs w:val="20"/>
              </w:rPr>
            </w:pPr>
            <w:r>
              <w:rPr>
                <w:rFonts w:ascii="Arial" w:hAnsi="Arial" w:cs="Arial"/>
                <w:sz w:val="20"/>
                <w:szCs w:val="20"/>
              </w:rPr>
              <w:t>Fungsi dari kerangka</w:t>
            </w:r>
          </w:p>
        </w:tc>
        <w:tc>
          <w:tcPr>
            <w:tcW w:w="709"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7</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ahasiswa mampu m</w:t>
            </w:r>
            <w:r>
              <w:rPr>
                <w:rFonts w:ascii="Arial" w:hAnsi="Arial" w:cs="Arial"/>
                <w:sz w:val="20"/>
                <w:szCs w:val="20"/>
              </w:rPr>
              <w:t>endeskripsikan pengertian, bagian, dan fungsi system ekskresi pada hewan</w:t>
            </w:r>
            <w:r>
              <w:rPr>
                <w:rFonts w:hint="default" w:ascii="Arial" w:hAnsi="Arial" w:cs="Arial"/>
                <w:sz w:val="20"/>
                <w:szCs w:val="20"/>
                <w:lang w:val="en-US"/>
              </w:rPr>
              <w:t>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 xml:space="preserve">Siswa dapat: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tentang Pengertian sistem ekskresi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tentang Organ -organ yang merupakan alat ekskresi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w:t>
            </w:r>
            <w:r>
              <w:rPr>
                <w:rFonts w:ascii="Arial" w:hAnsi="Arial" w:cs="Arial"/>
                <w:sz w:val="20"/>
                <w:szCs w:val="20"/>
                <w:highlight w:val="yellow"/>
              </w:rPr>
              <w:t>Membedakan</w:t>
            </w:r>
            <w:r>
              <w:rPr>
                <w:rFonts w:ascii="Arial" w:hAnsi="Arial" w:cs="Arial"/>
                <w:sz w:val="20"/>
                <w:szCs w:val="20"/>
              </w:rPr>
              <w:t xml:space="preserve"> tentang Peran dari masing - masing organ ekskresi </w:t>
            </w:r>
          </w:p>
        </w:tc>
        <w:tc>
          <w:tcPr>
            <w:tcW w:w="1418" w:type="dxa"/>
          </w:tcPr>
          <w:p>
            <w:pPr>
              <w:spacing w:after="0" w:line="276" w:lineRule="auto"/>
              <w:rPr>
                <w:rFonts w:ascii="Arial" w:hAnsi="Arial" w:cs="Arial"/>
                <w:sz w:val="20"/>
                <w:szCs w:val="20"/>
              </w:rPr>
            </w:pPr>
            <w:r>
              <w:rPr>
                <w:rFonts w:ascii="Arial" w:hAnsi="Arial" w:cs="Arial"/>
                <w:sz w:val="20"/>
                <w:szCs w:val="20"/>
              </w:rPr>
              <w:t xml:space="preserve">Keaktifan </w:t>
            </w:r>
          </w:p>
          <w:p>
            <w:pPr>
              <w:spacing w:after="0" w:line="276" w:lineRule="auto"/>
              <w:rPr>
                <w:rFonts w:ascii="Arial" w:hAnsi="Arial" w:cs="Arial"/>
                <w:sz w:val="20"/>
                <w:szCs w:val="20"/>
              </w:rPr>
            </w:pPr>
            <w:r>
              <w:rPr>
                <w:rFonts w:ascii="Arial" w:hAnsi="Arial" w:cs="Arial"/>
                <w:sz w:val="20"/>
                <w:szCs w:val="20"/>
              </w:rPr>
              <w:t xml:space="preserve">mahasiswa </w:t>
            </w:r>
          </w:p>
          <w:p>
            <w:pPr>
              <w:spacing w:after="0" w:line="276" w:lineRule="auto"/>
              <w:rPr>
                <w:rFonts w:ascii="Arial" w:hAnsi="Arial" w:cs="Arial"/>
                <w:sz w:val="20"/>
                <w:szCs w:val="20"/>
              </w:rPr>
            </w:pPr>
            <w:r>
              <w:rPr>
                <w:rFonts w:ascii="Arial" w:hAnsi="Arial" w:cs="Arial"/>
                <w:sz w:val="20"/>
                <w:szCs w:val="20"/>
              </w:rPr>
              <w:t xml:space="preserve">berdiskusi </w:t>
            </w:r>
          </w:p>
          <w:p>
            <w:pPr>
              <w:spacing w:after="0" w:line="276" w:lineRule="auto"/>
              <w:rPr>
                <w:rFonts w:ascii="Arial" w:hAnsi="Arial" w:cs="Arial"/>
                <w:sz w:val="20"/>
                <w:szCs w:val="20"/>
              </w:rPr>
            </w:pPr>
            <w:r>
              <w:rPr>
                <w:rFonts w:ascii="Arial" w:hAnsi="Arial" w:cs="Arial"/>
                <w:sz w:val="20"/>
                <w:szCs w:val="20"/>
              </w:rPr>
              <w:t>(nontes)</w:t>
            </w:r>
          </w:p>
          <w:p>
            <w:pPr>
              <w:spacing w:after="0" w:line="276" w:lineRule="auto"/>
              <w:rPr>
                <w:rFonts w:ascii="Arial" w:hAnsi="Arial" w:cs="Arial"/>
                <w:sz w:val="20"/>
                <w:szCs w:val="20"/>
              </w:rPr>
            </w:pPr>
            <w:r>
              <w:rPr>
                <w:rFonts w:ascii="Arial" w:hAnsi="Arial" w:cs="Arial"/>
                <w:sz w:val="20"/>
                <w:szCs w:val="20"/>
              </w:rPr>
              <w:t xml:space="preserve">Tes pre </w:t>
            </w:r>
          </w:p>
          <w:p>
            <w:pPr>
              <w:spacing w:after="0" w:line="276" w:lineRule="auto"/>
              <w:rPr>
                <w:rFonts w:ascii="Arial" w:hAnsi="Arial" w:cs="Arial"/>
                <w:sz w:val="20"/>
                <w:szCs w:val="20"/>
              </w:rPr>
            </w:pPr>
            <w:r>
              <w:rPr>
                <w:rFonts w:ascii="Arial" w:hAnsi="Arial" w:cs="Arial"/>
                <w:sz w:val="20"/>
                <w:szCs w:val="20"/>
              </w:rPr>
              <w:t>test</w:t>
            </w:r>
          </w:p>
          <w:p>
            <w:pPr>
              <w:spacing w:after="0" w:line="276" w:lineRule="auto"/>
              <w:rPr>
                <w:rFonts w:ascii="Arial" w:hAnsi="Arial" w:cs="Arial"/>
                <w:sz w:val="20"/>
                <w:szCs w:val="20"/>
              </w:rPr>
            </w:pPr>
            <w:r>
              <w:rPr>
                <w:rFonts w:ascii="Arial" w:hAnsi="Arial" w:cs="Arial"/>
                <w:sz w:val="20"/>
                <w:szCs w:val="20"/>
              </w:rPr>
              <w:t>portofolio</w:t>
            </w:r>
          </w:p>
        </w:tc>
        <w:tc>
          <w:tcPr>
            <w:tcW w:w="1701" w:type="dxa"/>
            <w:vAlign w:val="center"/>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sistem eksresi pada hewan</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i/>
                <w:iCs/>
                <w:sz w:val="20"/>
                <w:szCs w:val="20"/>
              </w:rPr>
            </w:pP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Resume materi</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pStyle w:val="10"/>
              <w:numPr>
                <w:ilvl w:val="0"/>
                <w:numId w:val="3"/>
              </w:numPr>
              <w:spacing w:after="0" w:line="276" w:lineRule="auto"/>
              <w:ind w:left="181" w:hanging="283"/>
              <w:rPr>
                <w:rFonts w:ascii="Arial" w:hAnsi="Arial" w:cs="Arial"/>
                <w:sz w:val="20"/>
                <w:szCs w:val="20"/>
              </w:rPr>
            </w:pPr>
            <w:r>
              <w:rPr>
                <w:rFonts w:ascii="Arial" w:hAnsi="Arial" w:cs="Arial"/>
                <w:sz w:val="20"/>
                <w:szCs w:val="20"/>
              </w:rPr>
              <w:t>Pengertian sistem ekskresi</w:t>
            </w:r>
          </w:p>
          <w:p>
            <w:pPr>
              <w:pStyle w:val="10"/>
              <w:numPr>
                <w:ilvl w:val="0"/>
                <w:numId w:val="3"/>
              </w:numPr>
              <w:spacing w:after="0" w:line="276" w:lineRule="auto"/>
              <w:ind w:left="181" w:hanging="283"/>
              <w:rPr>
                <w:rFonts w:ascii="Arial" w:hAnsi="Arial" w:cs="Arial"/>
                <w:sz w:val="20"/>
                <w:szCs w:val="20"/>
              </w:rPr>
            </w:pPr>
            <w:r>
              <w:rPr>
                <w:rFonts w:ascii="Arial" w:hAnsi="Arial" w:cs="Arial"/>
                <w:sz w:val="20"/>
                <w:szCs w:val="20"/>
              </w:rPr>
              <w:t>Organ-organ yang merupakan alat ekskresi</w:t>
            </w:r>
          </w:p>
          <w:p>
            <w:pPr>
              <w:pStyle w:val="10"/>
              <w:numPr>
                <w:ilvl w:val="0"/>
                <w:numId w:val="3"/>
              </w:numPr>
              <w:spacing w:after="0" w:line="276" w:lineRule="auto"/>
              <w:ind w:left="181" w:hanging="283"/>
              <w:rPr>
                <w:rFonts w:ascii="Arial" w:hAnsi="Arial" w:cs="Arial"/>
                <w:sz w:val="20"/>
                <w:szCs w:val="20"/>
              </w:rPr>
            </w:pPr>
            <w:r>
              <w:rPr>
                <w:rFonts w:ascii="Arial" w:hAnsi="Arial" w:cs="Arial"/>
                <w:sz w:val="20"/>
                <w:szCs w:val="20"/>
              </w:rPr>
              <w:t>Peran dari masing-masing organ ekskresi</w:t>
            </w:r>
          </w:p>
          <w:p>
            <w:pPr>
              <w:spacing w:after="0" w:line="276" w:lineRule="auto"/>
              <w:rPr>
                <w:rFonts w:ascii="Arial" w:hAnsi="Arial" w:cs="Arial"/>
                <w:sz w:val="20"/>
                <w:szCs w:val="20"/>
              </w:rPr>
            </w:pPr>
          </w:p>
        </w:tc>
        <w:tc>
          <w:tcPr>
            <w:tcW w:w="709"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D8D8D8" w:themeFill="background1" w:themeFillShade="D9"/>
          </w:tcPr>
          <w:p>
            <w:pPr>
              <w:spacing w:after="0" w:line="276" w:lineRule="auto"/>
              <w:jc w:val="center"/>
              <w:rPr>
                <w:rFonts w:ascii="Arial" w:hAnsi="Arial" w:cs="Arial"/>
                <w:b/>
                <w:sz w:val="20"/>
                <w:szCs w:val="20"/>
              </w:rPr>
            </w:pPr>
            <w:r>
              <w:rPr>
                <w:rFonts w:ascii="Arial" w:hAnsi="Arial" w:cs="Arial"/>
                <w:b/>
                <w:sz w:val="20"/>
                <w:szCs w:val="20"/>
              </w:rPr>
              <w:t>8</w:t>
            </w:r>
          </w:p>
        </w:tc>
        <w:tc>
          <w:tcPr>
            <w:tcW w:w="9639" w:type="dxa"/>
            <w:gridSpan w:val="7"/>
            <w:shd w:val="clear" w:color="auto" w:fill="D8D8D8" w:themeFill="background1" w:themeFillShade="D9"/>
          </w:tcPr>
          <w:p>
            <w:pPr>
              <w:spacing w:after="0" w:line="276" w:lineRule="auto"/>
              <w:jc w:val="center"/>
              <w:rPr>
                <w:rFonts w:ascii="Arial" w:hAnsi="Arial" w:cs="Arial"/>
                <w:b/>
                <w:sz w:val="20"/>
                <w:szCs w:val="20"/>
              </w:rPr>
            </w:pPr>
            <w:r>
              <w:rPr>
                <w:rFonts w:ascii="Arial" w:hAnsi="Arial" w:cs="Arial"/>
                <w:b/>
                <w:sz w:val="20"/>
                <w:szCs w:val="20"/>
              </w:rPr>
              <w:t>Ujian Tengah Semester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9</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rPr>
              <w:t>Mendeskripsikan pengertian, bagian dan fungsi system pencernaan pada hewan</w:t>
            </w:r>
            <w:r>
              <w:rPr>
                <w:rFonts w:hint="default" w:ascii="Arial" w:hAnsi="Arial" w:cs="Arial"/>
                <w:sz w:val="20"/>
                <w:szCs w:val="20"/>
                <w:lang w:val="en-US"/>
              </w:rPr>
              <w:t>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 xml:space="preserve">Siswa dapat: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Mendeskripsikan struktur anatomis struktur saluran dan kelenjar pencernaan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w:t>
            </w:r>
            <w:r>
              <w:rPr>
                <w:rFonts w:ascii="Arial" w:hAnsi="Arial" w:cs="Arial"/>
                <w:sz w:val="20"/>
                <w:szCs w:val="20"/>
                <w:highlight w:val="yellow"/>
              </w:rPr>
              <w:t>Membedakan</w:t>
            </w:r>
            <w:r>
              <w:rPr>
                <w:rFonts w:ascii="Arial" w:hAnsi="Arial" w:cs="Arial"/>
                <w:sz w:val="20"/>
                <w:szCs w:val="20"/>
              </w:rPr>
              <w:t xml:space="preserve"> dan menunjukkan struktur anatomis saluran dan kelenjar pencernaan</w:t>
            </w:r>
          </w:p>
        </w:tc>
        <w:tc>
          <w:tcPr>
            <w:tcW w:w="1418" w:type="dxa"/>
          </w:tcPr>
          <w:p>
            <w:pPr>
              <w:spacing w:after="0" w:line="276" w:lineRule="auto"/>
              <w:rPr>
                <w:rFonts w:ascii="Arial" w:hAnsi="Arial" w:cs="Arial"/>
                <w:sz w:val="20"/>
                <w:szCs w:val="20"/>
              </w:rPr>
            </w:pPr>
            <w:r>
              <w:rPr>
                <w:rFonts w:ascii="Arial" w:hAnsi="Arial" w:cs="Arial"/>
                <w:sz w:val="20"/>
                <w:szCs w:val="20"/>
              </w:rPr>
              <w:t xml:space="preserve">Keaktifan </w:t>
            </w:r>
          </w:p>
          <w:p>
            <w:pPr>
              <w:spacing w:after="0" w:line="276" w:lineRule="auto"/>
              <w:rPr>
                <w:rFonts w:ascii="Arial" w:hAnsi="Arial" w:cs="Arial"/>
                <w:sz w:val="20"/>
                <w:szCs w:val="20"/>
              </w:rPr>
            </w:pPr>
            <w:r>
              <w:rPr>
                <w:rFonts w:ascii="Arial" w:hAnsi="Arial" w:cs="Arial"/>
                <w:sz w:val="20"/>
                <w:szCs w:val="20"/>
              </w:rPr>
              <w:t xml:space="preserve">mahasiswa </w:t>
            </w:r>
          </w:p>
          <w:p>
            <w:pPr>
              <w:spacing w:after="0" w:line="276" w:lineRule="auto"/>
              <w:rPr>
                <w:rFonts w:ascii="Arial" w:hAnsi="Arial" w:cs="Arial"/>
                <w:sz w:val="20"/>
                <w:szCs w:val="20"/>
              </w:rPr>
            </w:pPr>
            <w:r>
              <w:rPr>
                <w:rFonts w:ascii="Arial" w:hAnsi="Arial" w:cs="Arial"/>
                <w:sz w:val="20"/>
                <w:szCs w:val="20"/>
              </w:rPr>
              <w:t xml:space="preserve">berdiskusi </w:t>
            </w:r>
          </w:p>
          <w:p>
            <w:pPr>
              <w:spacing w:after="0" w:line="276" w:lineRule="auto"/>
              <w:rPr>
                <w:rFonts w:ascii="Arial" w:hAnsi="Arial" w:cs="Arial"/>
                <w:sz w:val="20"/>
                <w:szCs w:val="20"/>
              </w:rPr>
            </w:pPr>
            <w:r>
              <w:rPr>
                <w:rFonts w:ascii="Arial" w:hAnsi="Arial" w:cs="Arial"/>
                <w:sz w:val="20"/>
                <w:szCs w:val="20"/>
              </w:rPr>
              <w:t>(nontes)</w:t>
            </w:r>
          </w:p>
          <w:p>
            <w:pPr>
              <w:spacing w:after="0" w:line="276" w:lineRule="auto"/>
              <w:rPr>
                <w:rFonts w:ascii="Arial" w:hAnsi="Arial" w:cs="Arial"/>
                <w:sz w:val="20"/>
                <w:szCs w:val="20"/>
              </w:rPr>
            </w:pPr>
            <w:r>
              <w:rPr>
                <w:rFonts w:ascii="Arial" w:hAnsi="Arial" w:cs="Arial"/>
                <w:sz w:val="20"/>
                <w:szCs w:val="20"/>
              </w:rPr>
              <w:t xml:space="preserve">Tes pre </w:t>
            </w:r>
          </w:p>
          <w:p>
            <w:pPr>
              <w:spacing w:after="0" w:line="276" w:lineRule="auto"/>
              <w:rPr>
                <w:rFonts w:ascii="Arial" w:hAnsi="Arial" w:cs="Arial"/>
                <w:sz w:val="20"/>
                <w:szCs w:val="20"/>
              </w:rPr>
            </w:pPr>
            <w:r>
              <w:rPr>
                <w:rFonts w:ascii="Arial" w:hAnsi="Arial" w:cs="Arial"/>
                <w:sz w:val="20"/>
                <w:szCs w:val="20"/>
              </w:rPr>
              <w:t>test</w:t>
            </w:r>
          </w:p>
          <w:p>
            <w:pPr>
              <w:spacing w:after="0" w:line="276" w:lineRule="auto"/>
              <w:rPr>
                <w:rFonts w:ascii="Arial" w:hAnsi="Arial" w:cs="Arial"/>
                <w:sz w:val="20"/>
                <w:szCs w:val="20"/>
              </w:rPr>
            </w:pPr>
            <w:r>
              <w:rPr>
                <w:rFonts w:ascii="Arial" w:hAnsi="Arial" w:cs="Arial"/>
                <w:sz w:val="20"/>
                <w:szCs w:val="20"/>
              </w:rPr>
              <w:t>portofolio</w:t>
            </w:r>
          </w:p>
        </w:tc>
        <w:tc>
          <w:tcPr>
            <w:tcW w:w="1701" w:type="dxa"/>
            <w:vAlign w:val="center"/>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sistem pencernaan pada hewan</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i/>
                <w:iCs/>
                <w:sz w:val="20"/>
                <w:szCs w:val="20"/>
              </w:rPr>
            </w:pP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Resume materi</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pStyle w:val="10"/>
              <w:numPr>
                <w:ilvl w:val="0"/>
                <w:numId w:val="4"/>
              </w:numPr>
              <w:spacing w:after="0" w:line="276" w:lineRule="auto"/>
              <w:ind w:left="181" w:hanging="283"/>
              <w:rPr>
                <w:rFonts w:ascii="Arial" w:hAnsi="Arial" w:cs="Arial"/>
                <w:sz w:val="20"/>
                <w:szCs w:val="20"/>
              </w:rPr>
            </w:pPr>
            <w:r>
              <w:rPr>
                <w:rFonts w:ascii="Arial" w:hAnsi="Arial" w:cs="Arial"/>
                <w:sz w:val="20"/>
                <w:szCs w:val="20"/>
              </w:rPr>
              <w:t xml:space="preserve">Struktur anatomis saluran pencernaan </w:t>
            </w:r>
          </w:p>
          <w:p>
            <w:pPr>
              <w:pStyle w:val="10"/>
              <w:numPr>
                <w:ilvl w:val="0"/>
                <w:numId w:val="4"/>
              </w:numPr>
              <w:spacing w:after="0" w:line="276" w:lineRule="auto"/>
              <w:ind w:left="181" w:hanging="283"/>
              <w:rPr>
                <w:rFonts w:ascii="Arial" w:hAnsi="Arial" w:cs="Arial"/>
                <w:sz w:val="20"/>
                <w:szCs w:val="20"/>
              </w:rPr>
            </w:pPr>
            <w:r>
              <w:rPr>
                <w:rFonts w:ascii="Arial" w:hAnsi="Arial" w:cs="Arial"/>
                <w:sz w:val="20"/>
                <w:szCs w:val="20"/>
              </w:rPr>
              <w:t>struktur anatomiskelenjar pencernaan</w:t>
            </w:r>
          </w:p>
        </w:tc>
        <w:tc>
          <w:tcPr>
            <w:tcW w:w="709"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10</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rPr>
              <w:t>Mendeskripsikan pengertian, bagian, dan fungsi system pernapasan</w:t>
            </w:r>
            <w:r>
              <w:rPr>
                <w:rFonts w:hint="default" w:ascii="Arial" w:hAnsi="Arial" w:cs="Arial"/>
                <w:sz w:val="20"/>
                <w:szCs w:val="20"/>
                <w:lang w:val="en-US"/>
              </w:rPr>
              <w:t>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 xml:space="preserve">Siswa dapat: </w:t>
            </w:r>
          </w:p>
          <w:p>
            <w:pPr>
              <w:spacing w:after="0" w:line="276" w:lineRule="auto"/>
              <w:rPr>
                <w:rFonts w:ascii="Arial" w:hAnsi="Arial" w:cs="Arial"/>
                <w:sz w:val="20"/>
                <w:szCs w:val="20"/>
              </w:rPr>
            </w:pPr>
            <w:r>
              <w:rPr>
                <w:rFonts w:ascii="Arial" w:hAnsi="Arial" w:cs="Arial"/>
                <w:sz w:val="20"/>
                <w:szCs w:val="20"/>
              </w:rPr>
              <w:t xml:space="preserve"> Mendeskripsikan </w:t>
            </w:r>
          </w:p>
          <w:p>
            <w:pPr>
              <w:spacing w:after="0" w:line="276" w:lineRule="auto"/>
              <w:rPr>
                <w:rFonts w:ascii="Arial" w:hAnsi="Arial" w:cs="Arial"/>
                <w:sz w:val="20"/>
                <w:szCs w:val="20"/>
              </w:rPr>
            </w:pPr>
            <w:r>
              <w:rPr>
                <w:rFonts w:ascii="Arial" w:hAnsi="Arial" w:cs="Arial"/>
                <w:sz w:val="20"/>
                <w:szCs w:val="20"/>
              </w:rPr>
              <w:t xml:space="preserve">struktur dan anatomis dan struktur saluran </w:t>
            </w:r>
          </w:p>
          <w:p>
            <w:pPr>
              <w:spacing w:after="0" w:line="276" w:lineRule="auto"/>
              <w:rPr>
                <w:rFonts w:ascii="Arial" w:hAnsi="Arial" w:cs="Arial"/>
                <w:sz w:val="20"/>
                <w:szCs w:val="20"/>
              </w:rPr>
            </w:pPr>
            <w:r>
              <w:rPr>
                <w:rFonts w:ascii="Arial" w:hAnsi="Arial" w:cs="Arial"/>
                <w:sz w:val="20"/>
                <w:szCs w:val="20"/>
              </w:rPr>
              <w:t xml:space="preserve">pernafasan dan </w:t>
            </w:r>
          </w:p>
          <w:p>
            <w:pPr>
              <w:spacing w:after="0" w:line="276" w:lineRule="auto"/>
              <w:rPr>
                <w:rFonts w:ascii="Arial" w:hAnsi="Arial" w:cs="Arial"/>
                <w:sz w:val="20"/>
                <w:szCs w:val="20"/>
              </w:rPr>
            </w:pPr>
            <w:r>
              <w:rPr>
                <w:rFonts w:ascii="Arial" w:hAnsi="Arial" w:cs="Arial"/>
                <w:sz w:val="20"/>
                <w:szCs w:val="20"/>
              </w:rPr>
              <w:t xml:space="preserve">organ-organ yang </w:t>
            </w:r>
          </w:p>
          <w:p>
            <w:pPr>
              <w:spacing w:after="0" w:line="276" w:lineRule="auto"/>
              <w:rPr>
                <w:rFonts w:ascii="Arial" w:hAnsi="Arial" w:cs="Arial"/>
                <w:sz w:val="20"/>
                <w:szCs w:val="20"/>
              </w:rPr>
            </w:pPr>
            <w:r>
              <w:rPr>
                <w:rFonts w:ascii="Arial" w:hAnsi="Arial" w:cs="Arial"/>
                <w:sz w:val="20"/>
                <w:szCs w:val="20"/>
              </w:rPr>
              <w:t>terlibat dalam sistem pernafasan</w:t>
            </w:r>
          </w:p>
          <w:p>
            <w:pPr>
              <w:spacing w:after="0" w:line="276" w:lineRule="auto"/>
              <w:rPr>
                <w:rFonts w:ascii="Arial" w:hAnsi="Arial" w:cs="Arial"/>
                <w:sz w:val="20"/>
                <w:szCs w:val="20"/>
                <w:highlight w:val="yellow"/>
              </w:rPr>
            </w:pPr>
            <w:r>
              <w:rPr>
                <w:rFonts w:ascii="Arial" w:hAnsi="Arial" w:cs="Arial"/>
                <w:sz w:val="20"/>
                <w:szCs w:val="20"/>
              </w:rPr>
              <w:t xml:space="preserve"> </w:t>
            </w:r>
            <w:r>
              <w:rPr>
                <w:rFonts w:ascii="Arial" w:hAnsi="Arial" w:cs="Arial"/>
                <w:sz w:val="20"/>
                <w:szCs w:val="20"/>
                <w:highlight w:val="yellow"/>
              </w:rPr>
              <w:t>Membedakan dan menunjukkan struktur</w:t>
            </w:r>
            <w:r>
              <w:rPr>
                <w:rFonts w:ascii="Arial" w:hAnsi="Arial" w:cs="Arial"/>
                <w:sz w:val="20"/>
                <w:szCs w:val="20"/>
              </w:rPr>
              <w:t xml:space="preserve"> anatomis dari setiap organ dari system pernafasan</w:t>
            </w:r>
          </w:p>
        </w:tc>
        <w:tc>
          <w:tcPr>
            <w:tcW w:w="1418" w:type="dxa"/>
          </w:tcPr>
          <w:p>
            <w:pPr>
              <w:spacing w:after="0" w:line="276" w:lineRule="auto"/>
              <w:rPr>
                <w:rFonts w:ascii="Arial" w:hAnsi="Arial" w:cs="Arial"/>
                <w:sz w:val="20"/>
                <w:szCs w:val="20"/>
              </w:rPr>
            </w:pPr>
            <w:r>
              <w:rPr>
                <w:rFonts w:ascii="Arial" w:hAnsi="Arial" w:cs="Arial"/>
                <w:sz w:val="20"/>
                <w:szCs w:val="20"/>
              </w:rPr>
              <w:t xml:space="preserve">Keaktifan </w:t>
            </w:r>
          </w:p>
          <w:p>
            <w:pPr>
              <w:spacing w:after="0" w:line="276" w:lineRule="auto"/>
              <w:rPr>
                <w:rFonts w:ascii="Arial" w:hAnsi="Arial" w:cs="Arial"/>
                <w:sz w:val="20"/>
                <w:szCs w:val="20"/>
              </w:rPr>
            </w:pPr>
            <w:r>
              <w:rPr>
                <w:rFonts w:ascii="Arial" w:hAnsi="Arial" w:cs="Arial"/>
                <w:sz w:val="20"/>
                <w:szCs w:val="20"/>
              </w:rPr>
              <w:t xml:space="preserve">mahasiswa </w:t>
            </w:r>
          </w:p>
          <w:p>
            <w:pPr>
              <w:spacing w:after="0" w:line="276" w:lineRule="auto"/>
              <w:rPr>
                <w:rFonts w:ascii="Arial" w:hAnsi="Arial" w:cs="Arial"/>
                <w:sz w:val="20"/>
                <w:szCs w:val="20"/>
              </w:rPr>
            </w:pPr>
            <w:r>
              <w:rPr>
                <w:rFonts w:ascii="Arial" w:hAnsi="Arial" w:cs="Arial"/>
                <w:sz w:val="20"/>
                <w:szCs w:val="20"/>
              </w:rPr>
              <w:t xml:space="preserve">berdiskusi </w:t>
            </w:r>
          </w:p>
          <w:p>
            <w:pPr>
              <w:spacing w:after="0" w:line="276" w:lineRule="auto"/>
              <w:rPr>
                <w:rFonts w:ascii="Arial" w:hAnsi="Arial" w:cs="Arial"/>
                <w:sz w:val="20"/>
                <w:szCs w:val="20"/>
              </w:rPr>
            </w:pPr>
            <w:r>
              <w:rPr>
                <w:rFonts w:ascii="Arial" w:hAnsi="Arial" w:cs="Arial"/>
                <w:sz w:val="20"/>
                <w:szCs w:val="20"/>
              </w:rPr>
              <w:t>(nontes)</w:t>
            </w:r>
          </w:p>
          <w:p>
            <w:pPr>
              <w:spacing w:after="0" w:line="276" w:lineRule="auto"/>
              <w:rPr>
                <w:rFonts w:ascii="Arial" w:hAnsi="Arial" w:cs="Arial"/>
                <w:sz w:val="20"/>
                <w:szCs w:val="20"/>
              </w:rPr>
            </w:pPr>
            <w:r>
              <w:rPr>
                <w:rFonts w:ascii="Arial" w:hAnsi="Arial" w:cs="Arial"/>
                <w:sz w:val="20"/>
                <w:szCs w:val="20"/>
              </w:rPr>
              <w:t xml:space="preserve">Tes pre </w:t>
            </w:r>
          </w:p>
          <w:p>
            <w:pPr>
              <w:spacing w:after="0" w:line="276" w:lineRule="auto"/>
              <w:rPr>
                <w:rFonts w:ascii="Arial" w:hAnsi="Arial" w:cs="Arial"/>
                <w:sz w:val="20"/>
                <w:szCs w:val="20"/>
              </w:rPr>
            </w:pPr>
            <w:r>
              <w:rPr>
                <w:rFonts w:ascii="Arial" w:hAnsi="Arial" w:cs="Arial"/>
                <w:sz w:val="20"/>
                <w:szCs w:val="20"/>
              </w:rPr>
              <w:t>test</w:t>
            </w:r>
          </w:p>
          <w:p>
            <w:pPr>
              <w:spacing w:after="0" w:line="276" w:lineRule="auto"/>
              <w:rPr>
                <w:rFonts w:ascii="Arial" w:hAnsi="Arial" w:cs="Arial"/>
                <w:sz w:val="20"/>
                <w:szCs w:val="20"/>
              </w:rPr>
            </w:pPr>
            <w:r>
              <w:rPr>
                <w:rFonts w:ascii="Arial" w:hAnsi="Arial" w:cs="Arial"/>
                <w:sz w:val="20"/>
                <w:szCs w:val="20"/>
              </w:rPr>
              <w:t>portofolio</w:t>
            </w:r>
          </w:p>
        </w:tc>
        <w:tc>
          <w:tcPr>
            <w:tcW w:w="1701" w:type="dxa"/>
            <w:vAlign w:val="center"/>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sistem pernapasan pada hewan</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i/>
                <w:iCs/>
                <w:sz w:val="20"/>
                <w:szCs w:val="20"/>
              </w:rPr>
            </w:pP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Resume materi</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pStyle w:val="10"/>
              <w:numPr>
                <w:ilvl w:val="0"/>
                <w:numId w:val="5"/>
              </w:numPr>
              <w:spacing w:after="0" w:line="276" w:lineRule="auto"/>
              <w:ind w:left="181" w:hanging="181"/>
              <w:rPr>
                <w:rFonts w:ascii="Arial" w:hAnsi="Arial" w:cs="Arial"/>
                <w:sz w:val="20"/>
                <w:szCs w:val="20"/>
              </w:rPr>
            </w:pPr>
            <w:r>
              <w:rPr>
                <w:rFonts w:ascii="Arial" w:hAnsi="Arial" w:cs="Arial"/>
                <w:sz w:val="20"/>
                <w:szCs w:val="20"/>
              </w:rPr>
              <w:t xml:space="preserve">struktur saluran </w:t>
            </w:r>
          </w:p>
          <w:p>
            <w:pPr>
              <w:pStyle w:val="10"/>
              <w:spacing w:after="0" w:line="276" w:lineRule="auto"/>
              <w:ind w:left="181"/>
              <w:rPr>
                <w:rFonts w:ascii="Arial" w:hAnsi="Arial" w:cs="Arial"/>
                <w:sz w:val="20"/>
                <w:szCs w:val="20"/>
              </w:rPr>
            </w:pPr>
            <w:r>
              <w:rPr>
                <w:rFonts w:ascii="Arial" w:hAnsi="Arial" w:cs="Arial"/>
                <w:sz w:val="20"/>
                <w:szCs w:val="20"/>
              </w:rPr>
              <w:t>pernafasan dan organ-organ yang terlibat dalam sistem pernafasan</w:t>
            </w:r>
          </w:p>
          <w:p>
            <w:pPr>
              <w:pStyle w:val="10"/>
              <w:numPr>
                <w:ilvl w:val="0"/>
                <w:numId w:val="5"/>
              </w:numPr>
              <w:spacing w:after="0" w:line="276" w:lineRule="auto"/>
              <w:ind w:left="181" w:hanging="181"/>
              <w:rPr>
                <w:rFonts w:ascii="Arial" w:hAnsi="Arial" w:cs="Arial"/>
                <w:sz w:val="20"/>
                <w:szCs w:val="20"/>
              </w:rPr>
            </w:pPr>
            <w:r>
              <w:rPr>
                <w:rFonts w:ascii="Arial" w:hAnsi="Arial" w:cs="Arial"/>
                <w:sz w:val="20"/>
                <w:szCs w:val="20"/>
              </w:rPr>
              <w:t>struktur anatomis dari setiap organ dari system pernafasan</w:t>
            </w:r>
          </w:p>
        </w:tc>
        <w:tc>
          <w:tcPr>
            <w:tcW w:w="709"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11</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rPr>
              <w:t>Mendeskripsikan pengertian, bagian, dan fungsi system sirkulasi pada hewan</w:t>
            </w:r>
            <w:r>
              <w:rPr>
                <w:rFonts w:hint="default" w:ascii="Arial" w:hAnsi="Arial" w:cs="Arial"/>
                <w:sz w:val="20"/>
                <w:szCs w:val="20"/>
                <w:lang w:val="en-US"/>
              </w:rPr>
              <w:t>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Siswa dapat:</w:t>
            </w:r>
          </w:p>
          <w:p>
            <w:pPr>
              <w:spacing w:after="0"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Symbol" w:char="F0B7"/>
            </w:r>
            <w:r>
              <w:rPr>
                <w:rFonts w:ascii="Arial" w:hAnsi="Arial" w:cs="Arial"/>
                <w:sz w:val="20"/>
                <w:szCs w:val="20"/>
              </w:rPr>
              <w:t xml:space="preserve"> Mendeskripsikan Histologis dinding pembuluh darah dan jantung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w:t>
            </w:r>
            <w:r>
              <w:rPr>
                <w:rFonts w:ascii="Arial" w:hAnsi="Arial" w:cs="Arial"/>
                <w:sz w:val="20"/>
                <w:szCs w:val="20"/>
                <w:highlight w:val="yellow"/>
              </w:rPr>
              <w:t>Membedakan</w:t>
            </w:r>
            <w:r>
              <w:rPr>
                <w:rFonts w:ascii="Arial" w:hAnsi="Arial" w:cs="Arial"/>
                <w:sz w:val="20"/>
                <w:szCs w:val="20"/>
              </w:rPr>
              <w:t xml:space="preserve"> struktur dinding pembuluh arteri dan vena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dan membedakan struktur jantung pisces, amfibi, reptil, aves, mamalia </w:t>
            </w:r>
          </w:p>
          <w:p>
            <w:pPr>
              <w:spacing w:after="0"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Symbol" w:char="F0B7"/>
            </w:r>
            <w:r>
              <w:rPr>
                <w:rFonts w:ascii="Arial" w:hAnsi="Arial" w:cs="Arial"/>
                <w:sz w:val="20"/>
                <w:szCs w:val="20"/>
              </w:rPr>
              <w:t xml:space="preserve"> Menjelaskan sistem vena porta dan sistem limfa</w:t>
            </w:r>
          </w:p>
        </w:tc>
        <w:tc>
          <w:tcPr>
            <w:tcW w:w="1418" w:type="dxa"/>
          </w:tcPr>
          <w:p>
            <w:pPr>
              <w:spacing w:after="0" w:line="276" w:lineRule="auto"/>
              <w:rPr>
                <w:rFonts w:ascii="Arial" w:hAnsi="Arial" w:cs="Arial"/>
                <w:sz w:val="20"/>
                <w:szCs w:val="20"/>
              </w:rPr>
            </w:pPr>
            <w:r>
              <w:rPr>
                <w:rFonts w:ascii="Arial" w:hAnsi="Arial" w:cs="Arial"/>
                <w:sz w:val="20"/>
                <w:szCs w:val="20"/>
              </w:rPr>
              <w:t xml:space="preserve">Keaktifan </w:t>
            </w:r>
          </w:p>
          <w:p>
            <w:pPr>
              <w:spacing w:after="0" w:line="276" w:lineRule="auto"/>
              <w:rPr>
                <w:rFonts w:ascii="Arial" w:hAnsi="Arial" w:cs="Arial"/>
                <w:sz w:val="20"/>
                <w:szCs w:val="20"/>
              </w:rPr>
            </w:pPr>
            <w:r>
              <w:rPr>
                <w:rFonts w:ascii="Arial" w:hAnsi="Arial" w:cs="Arial"/>
                <w:sz w:val="20"/>
                <w:szCs w:val="20"/>
              </w:rPr>
              <w:t xml:space="preserve">mahasiswa </w:t>
            </w:r>
          </w:p>
          <w:p>
            <w:pPr>
              <w:spacing w:after="0" w:line="276" w:lineRule="auto"/>
              <w:rPr>
                <w:rFonts w:ascii="Arial" w:hAnsi="Arial" w:cs="Arial"/>
                <w:sz w:val="20"/>
                <w:szCs w:val="20"/>
              </w:rPr>
            </w:pPr>
            <w:r>
              <w:rPr>
                <w:rFonts w:ascii="Arial" w:hAnsi="Arial" w:cs="Arial"/>
                <w:sz w:val="20"/>
                <w:szCs w:val="20"/>
              </w:rPr>
              <w:t xml:space="preserve">berdiskusi </w:t>
            </w:r>
          </w:p>
          <w:p>
            <w:pPr>
              <w:spacing w:after="0" w:line="276" w:lineRule="auto"/>
              <w:rPr>
                <w:rFonts w:ascii="Arial" w:hAnsi="Arial" w:cs="Arial"/>
                <w:sz w:val="20"/>
                <w:szCs w:val="20"/>
              </w:rPr>
            </w:pPr>
            <w:r>
              <w:rPr>
                <w:rFonts w:ascii="Arial" w:hAnsi="Arial" w:cs="Arial"/>
                <w:sz w:val="20"/>
                <w:szCs w:val="20"/>
              </w:rPr>
              <w:t>(nontes)</w:t>
            </w:r>
          </w:p>
          <w:p>
            <w:pPr>
              <w:spacing w:after="0" w:line="276" w:lineRule="auto"/>
              <w:rPr>
                <w:rFonts w:ascii="Arial" w:hAnsi="Arial" w:cs="Arial"/>
                <w:sz w:val="20"/>
                <w:szCs w:val="20"/>
              </w:rPr>
            </w:pPr>
            <w:r>
              <w:rPr>
                <w:rFonts w:ascii="Arial" w:hAnsi="Arial" w:cs="Arial"/>
                <w:sz w:val="20"/>
                <w:szCs w:val="20"/>
              </w:rPr>
              <w:t xml:space="preserve">Tes pre </w:t>
            </w:r>
          </w:p>
          <w:p>
            <w:pPr>
              <w:spacing w:after="0" w:line="276" w:lineRule="auto"/>
              <w:rPr>
                <w:rFonts w:ascii="Arial" w:hAnsi="Arial" w:cs="Arial"/>
                <w:sz w:val="20"/>
                <w:szCs w:val="20"/>
              </w:rPr>
            </w:pPr>
            <w:r>
              <w:rPr>
                <w:rFonts w:ascii="Arial" w:hAnsi="Arial" w:cs="Arial"/>
                <w:sz w:val="20"/>
                <w:szCs w:val="20"/>
              </w:rPr>
              <w:t>test</w:t>
            </w:r>
          </w:p>
          <w:p>
            <w:pPr>
              <w:spacing w:after="0" w:line="276" w:lineRule="auto"/>
              <w:rPr>
                <w:rFonts w:ascii="Arial" w:hAnsi="Arial" w:cs="Arial"/>
                <w:sz w:val="20"/>
                <w:szCs w:val="20"/>
              </w:rPr>
            </w:pPr>
            <w:r>
              <w:rPr>
                <w:rFonts w:ascii="Arial" w:hAnsi="Arial" w:cs="Arial"/>
                <w:sz w:val="20"/>
                <w:szCs w:val="20"/>
              </w:rPr>
              <w:t>portofolio</w:t>
            </w:r>
          </w:p>
        </w:tc>
        <w:tc>
          <w:tcPr>
            <w:tcW w:w="1701" w:type="dxa"/>
            <w:vAlign w:val="center"/>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sistem rangka pada hewan</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i/>
                <w:iCs/>
                <w:sz w:val="20"/>
                <w:szCs w:val="20"/>
              </w:rPr>
            </w:pP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Resume materi</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pStyle w:val="10"/>
              <w:numPr>
                <w:ilvl w:val="0"/>
                <w:numId w:val="5"/>
              </w:numPr>
              <w:spacing w:after="0" w:line="276" w:lineRule="auto"/>
              <w:ind w:left="181" w:hanging="181"/>
              <w:rPr>
                <w:rFonts w:ascii="Arial" w:hAnsi="Arial" w:cs="Arial"/>
                <w:sz w:val="20"/>
                <w:szCs w:val="20"/>
              </w:rPr>
            </w:pPr>
            <w:r>
              <w:rPr>
                <w:rFonts w:ascii="Arial" w:hAnsi="Arial" w:cs="Arial"/>
                <w:sz w:val="20"/>
                <w:szCs w:val="20"/>
              </w:rPr>
              <w:t xml:space="preserve">Histologis dinding </w:t>
            </w:r>
          </w:p>
          <w:p>
            <w:pPr>
              <w:pStyle w:val="10"/>
              <w:spacing w:after="0" w:line="276" w:lineRule="auto"/>
              <w:ind w:left="181"/>
              <w:rPr>
                <w:rFonts w:ascii="Arial" w:hAnsi="Arial" w:cs="Arial"/>
                <w:sz w:val="20"/>
                <w:szCs w:val="20"/>
              </w:rPr>
            </w:pPr>
            <w:r>
              <w:rPr>
                <w:rFonts w:ascii="Arial" w:hAnsi="Arial" w:cs="Arial"/>
                <w:sz w:val="20"/>
                <w:szCs w:val="20"/>
              </w:rPr>
              <w:t xml:space="preserve">pembuluh darah dan jantung </w:t>
            </w:r>
          </w:p>
          <w:p>
            <w:pPr>
              <w:pStyle w:val="10"/>
              <w:numPr>
                <w:ilvl w:val="0"/>
                <w:numId w:val="5"/>
              </w:numPr>
              <w:spacing w:after="0" w:line="276" w:lineRule="auto"/>
              <w:ind w:left="181" w:hanging="181"/>
              <w:rPr>
                <w:rFonts w:ascii="Arial" w:hAnsi="Arial" w:cs="Arial"/>
                <w:sz w:val="20"/>
                <w:szCs w:val="20"/>
              </w:rPr>
            </w:pPr>
            <w:r>
              <w:rPr>
                <w:rFonts w:ascii="Arial" w:hAnsi="Arial" w:cs="Arial"/>
                <w:sz w:val="20"/>
                <w:szCs w:val="20"/>
              </w:rPr>
              <w:t xml:space="preserve">struktur dinding pembuluh arteri dan vena </w:t>
            </w:r>
          </w:p>
          <w:p>
            <w:pPr>
              <w:pStyle w:val="10"/>
              <w:numPr>
                <w:ilvl w:val="0"/>
                <w:numId w:val="5"/>
              </w:numPr>
              <w:spacing w:after="0" w:line="276" w:lineRule="auto"/>
              <w:ind w:left="181" w:hanging="181"/>
              <w:rPr>
                <w:rFonts w:ascii="Arial" w:hAnsi="Arial" w:cs="Arial"/>
                <w:sz w:val="20"/>
                <w:szCs w:val="20"/>
              </w:rPr>
            </w:pPr>
            <w:r>
              <w:rPr>
                <w:rFonts w:ascii="Arial" w:hAnsi="Arial" w:cs="Arial"/>
                <w:sz w:val="20"/>
                <w:szCs w:val="20"/>
              </w:rPr>
              <w:t xml:space="preserve">struktur jantung pisces, amfibi, reptil, aves, mamalia </w:t>
            </w:r>
          </w:p>
          <w:p>
            <w:pPr>
              <w:pStyle w:val="10"/>
              <w:numPr>
                <w:ilvl w:val="0"/>
                <w:numId w:val="5"/>
              </w:numPr>
              <w:spacing w:after="0" w:line="276" w:lineRule="auto"/>
              <w:ind w:left="181" w:hanging="181"/>
              <w:rPr>
                <w:rFonts w:ascii="Arial" w:hAnsi="Arial" w:cs="Arial"/>
                <w:sz w:val="20"/>
                <w:szCs w:val="20"/>
              </w:rPr>
            </w:pPr>
            <w:r>
              <w:rPr>
                <w:rFonts w:ascii="Arial" w:hAnsi="Arial" w:cs="Arial"/>
                <w:sz w:val="20"/>
                <w:szCs w:val="20"/>
              </w:rPr>
              <w:t>sistem vena porta dan sistem limfa</w:t>
            </w:r>
          </w:p>
        </w:tc>
        <w:tc>
          <w:tcPr>
            <w:tcW w:w="709"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12-13</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rPr>
              <w:t>Mendeskripsikan pengertian, bagian dan fungsi system indera pada hewan</w:t>
            </w:r>
            <w:r>
              <w:rPr>
                <w:rFonts w:hint="default" w:ascii="Arial" w:hAnsi="Arial" w:cs="Arial"/>
                <w:sz w:val="20"/>
                <w:szCs w:val="20"/>
                <w:lang w:val="en-US"/>
              </w:rPr>
              <w:t>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 xml:space="preserve">Siswa dapat: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tentang Pengertian sistem indera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w:t>
            </w:r>
            <w:r>
              <w:rPr>
                <w:rFonts w:ascii="Arial" w:hAnsi="Arial" w:cs="Arial"/>
                <w:sz w:val="20"/>
                <w:szCs w:val="20"/>
                <w:highlight w:val="yellow"/>
              </w:rPr>
              <w:t>Membedakan</w:t>
            </w:r>
            <w:r>
              <w:rPr>
                <w:rFonts w:ascii="Arial" w:hAnsi="Arial" w:cs="Arial"/>
                <w:sz w:val="20"/>
                <w:szCs w:val="20"/>
              </w:rPr>
              <w:t xml:space="preserve"> Macam-macam alat indera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tentang ungsi dari masing-masing alat indera</w:t>
            </w:r>
          </w:p>
        </w:tc>
        <w:tc>
          <w:tcPr>
            <w:tcW w:w="1418" w:type="dxa"/>
          </w:tcPr>
          <w:p>
            <w:pPr>
              <w:spacing w:after="0" w:line="276" w:lineRule="auto"/>
              <w:rPr>
                <w:rFonts w:ascii="Arial" w:hAnsi="Arial" w:cs="Arial"/>
                <w:sz w:val="20"/>
                <w:szCs w:val="20"/>
              </w:rPr>
            </w:pPr>
            <w:r>
              <w:rPr>
                <w:rFonts w:ascii="Arial" w:hAnsi="Arial" w:cs="Arial"/>
                <w:sz w:val="20"/>
                <w:szCs w:val="20"/>
              </w:rPr>
              <w:t xml:space="preserve">Keaktifan </w:t>
            </w:r>
          </w:p>
          <w:p>
            <w:pPr>
              <w:spacing w:after="0" w:line="276" w:lineRule="auto"/>
              <w:rPr>
                <w:rFonts w:ascii="Arial" w:hAnsi="Arial" w:cs="Arial"/>
                <w:sz w:val="20"/>
                <w:szCs w:val="20"/>
              </w:rPr>
            </w:pPr>
            <w:r>
              <w:rPr>
                <w:rFonts w:ascii="Arial" w:hAnsi="Arial" w:cs="Arial"/>
                <w:sz w:val="20"/>
                <w:szCs w:val="20"/>
              </w:rPr>
              <w:t xml:space="preserve">mahasiswa </w:t>
            </w:r>
          </w:p>
          <w:p>
            <w:pPr>
              <w:spacing w:after="0" w:line="276" w:lineRule="auto"/>
              <w:rPr>
                <w:rFonts w:ascii="Arial" w:hAnsi="Arial" w:cs="Arial"/>
                <w:sz w:val="20"/>
                <w:szCs w:val="20"/>
              </w:rPr>
            </w:pPr>
            <w:r>
              <w:rPr>
                <w:rFonts w:ascii="Arial" w:hAnsi="Arial" w:cs="Arial"/>
                <w:sz w:val="20"/>
                <w:szCs w:val="20"/>
              </w:rPr>
              <w:t xml:space="preserve">berdiskusi </w:t>
            </w:r>
          </w:p>
          <w:p>
            <w:pPr>
              <w:spacing w:after="0" w:line="276" w:lineRule="auto"/>
              <w:rPr>
                <w:rFonts w:ascii="Arial" w:hAnsi="Arial" w:cs="Arial"/>
                <w:sz w:val="20"/>
                <w:szCs w:val="20"/>
              </w:rPr>
            </w:pPr>
            <w:r>
              <w:rPr>
                <w:rFonts w:ascii="Arial" w:hAnsi="Arial" w:cs="Arial"/>
                <w:sz w:val="20"/>
                <w:szCs w:val="20"/>
              </w:rPr>
              <w:t>(nontes)</w:t>
            </w:r>
          </w:p>
          <w:p>
            <w:pPr>
              <w:spacing w:after="0" w:line="276" w:lineRule="auto"/>
              <w:rPr>
                <w:rFonts w:ascii="Arial" w:hAnsi="Arial" w:cs="Arial"/>
                <w:sz w:val="20"/>
                <w:szCs w:val="20"/>
              </w:rPr>
            </w:pPr>
            <w:r>
              <w:rPr>
                <w:rFonts w:ascii="Arial" w:hAnsi="Arial" w:cs="Arial"/>
                <w:sz w:val="20"/>
                <w:szCs w:val="20"/>
              </w:rPr>
              <w:t xml:space="preserve">Tes pre </w:t>
            </w:r>
          </w:p>
          <w:p>
            <w:pPr>
              <w:spacing w:after="0" w:line="276" w:lineRule="auto"/>
              <w:rPr>
                <w:rFonts w:ascii="Arial" w:hAnsi="Arial" w:cs="Arial"/>
                <w:sz w:val="20"/>
                <w:szCs w:val="20"/>
              </w:rPr>
            </w:pPr>
            <w:r>
              <w:rPr>
                <w:rFonts w:ascii="Arial" w:hAnsi="Arial" w:cs="Arial"/>
                <w:sz w:val="20"/>
                <w:szCs w:val="20"/>
              </w:rPr>
              <w:t>test</w:t>
            </w:r>
          </w:p>
          <w:p>
            <w:pPr>
              <w:spacing w:after="0" w:line="276" w:lineRule="auto"/>
              <w:rPr>
                <w:rFonts w:ascii="Arial" w:hAnsi="Arial" w:cs="Arial"/>
                <w:sz w:val="20"/>
                <w:szCs w:val="20"/>
              </w:rPr>
            </w:pPr>
            <w:r>
              <w:rPr>
                <w:rFonts w:ascii="Arial" w:hAnsi="Arial" w:cs="Arial"/>
                <w:sz w:val="20"/>
                <w:szCs w:val="20"/>
              </w:rPr>
              <w:t>portofolio</w:t>
            </w:r>
          </w:p>
        </w:tc>
        <w:tc>
          <w:tcPr>
            <w:tcW w:w="1701" w:type="dxa"/>
            <w:vAlign w:val="center"/>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sistem indera pada hewan</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i/>
                <w:iCs/>
                <w:sz w:val="20"/>
                <w:szCs w:val="20"/>
              </w:rPr>
            </w:pP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Resume materi</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pStyle w:val="10"/>
              <w:numPr>
                <w:ilvl w:val="0"/>
                <w:numId w:val="6"/>
              </w:numPr>
              <w:spacing w:after="0" w:line="276" w:lineRule="auto"/>
              <w:ind w:left="323"/>
              <w:rPr>
                <w:rFonts w:ascii="Arial" w:hAnsi="Arial" w:cs="Arial"/>
                <w:sz w:val="20"/>
                <w:szCs w:val="20"/>
              </w:rPr>
            </w:pPr>
            <w:r>
              <w:rPr>
                <w:rFonts w:ascii="Arial" w:hAnsi="Arial" w:cs="Arial"/>
                <w:sz w:val="20"/>
                <w:szCs w:val="20"/>
              </w:rPr>
              <w:t>Pengertian sistem indera</w:t>
            </w:r>
          </w:p>
          <w:p>
            <w:pPr>
              <w:pStyle w:val="10"/>
              <w:numPr>
                <w:ilvl w:val="0"/>
                <w:numId w:val="6"/>
              </w:numPr>
              <w:spacing w:after="0" w:line="276" w:lineRule="auto"/>
              <w:ind w:left="323"/>
              <w:rPr>
                <w:rFonts w:ascii="Arial" w:hAnsi="Arial" w:cs="Arial"/>
                <w:sz w:val="20"/>
                <w:szCs w:val="20"/>
              </w:rPr>
            </w:pPr>
            <w:r>
              <w:rPr>
                <w:rFonts w:ascii="Arial" w:hAnsi="Arial" w:cs="Arial"/>
                <w:sz w:val="20"/>
                <w:szCs w:val="20"/>
              </w:rPr>
              <w:t>Macam-macam alat indera</w:t>
            </w:r>
          </w:p>
          <w:p>
            <w:pPr>
              <w:pStyle w:val="10"/>
              <w:numPr>
                <w:ilvl w:val="0"/>
                <w:numId w:val="6"/>
              </w:numPr>
              <w:spacing w:after="0" w:line="276" w:lineRule="auto"/>
              <w:ind w:left="323"/>
              <w:rPr>
                <w:rFonts w:ascii="Arial" w:hAnsi="Arial" w:cs="Arial"/>
                <w:sz w:val="20"/>
                <w:szCs w:val="20"/>
              </w:rPr>
            </w:pPr>
            <w:r>
              <w:rPr>
                <w:rFonts w:ascii="Arial" w:hAnsi="Arial" w:cs="Arial"/>
                <w:sz w:val="20"/>
                <w:szCs w:val="20"/>
              </w:rPr>
              <w:t xml:space="preserve">Fungsi dari masing-masing alat inderastruktur anatomis otak dan medula spinalis </w:t>
            </w:r>
          </w:p>
          <w:p>
            <w:pPr>
              <w:pStyle w:val="10"/>
              <w:numPr>
                <w:ilvl w:val="0"/>
                <w:numId w:val="6"/>
              </w:numPr>
              <w:spacing w:after="0" w:line="276" w:lineRule="auto"/>
              <w:ind w:left="323"/>
              <w:rPr>
                <w:rFonts w:ascii="Arial" w:hAnsi="Arial" w:cs="Arial"/>
                <w:sz w:val="20"/>
                <w:szCs w:val="20"/>
              </w:rPr>
            </w:pPr>
            <w:r>
              <w:rPr>
                <w:rFonts w:ascii="Arial" w:hAnsi="Arial" w:cs="Arial"/>
                <w:sz w:val="20"/>
                <w:szCs w:val="20"/>
              </w:rPr>
              <w:t>struktur saraf otonom</w:t>
            </w:r>
          </w:p>
        </w:tc>
        <w:tc>
          <w:tcPr>
            <w:tcW w:w="709"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14</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rPr>
              <w:t>Mendeskripsikan pengertian, bagian dan fungsi system endokrin pada hewan</w:t>
            </w:r>
            <w:r>
              <w:rPr>
                <w:rFonts w:hint="default" w:ascii="Arial" w:hAnsi="Arial" w:cs="Arial"/>
                <w:sz w:val="20"/>
                <w:szCs w:val="20"/>
                <w:lang w:val="en-US"/>
              </w:rPr>
              <w:t>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 xml:space="preserve">Siswa dapat: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pengertian sistem Endokrin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Menyebutkan macam-macam hormon dan peranannya</w:t>
            </w:r>
          </w:p>
          <w:p>
            <w:pPr>
              <w:spacing w:after="0"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Symbol" w:char="F0B7"/>
            </w:r>
            <w:r>
              <w:rPr>
                <w:rFonts w:ascii="Arial" w:hAnsi="Arial" w:cs="Arial"/>
                <w:sz w:val="20"/>
                <w:szCs w:val="20"/>
              </w:rPr>
              <w:t xml:space="preserve"> menjelaskan hormon sebagai pengatur sistem kehidupan manusia</w:t>
            </w:r>
          </w:p>
        </w:tc>
        <w:tc>
          <w:tcPr>
            <w:tcW w:w="1418" w:type="dxa"/>
          </w:tcPr>
          <w:p>
            <w:pPr>
              <w:spacing w:after="0" w:line="276" w:lineRule="auto"/>
              <w:rPr>
                <w:rFonts w:ascii="Arial" w:hAnsi="Arial" w:cs="Arial"/>
                <w:sz w:val="20"/>
                <w:szCs w:val="20"/>
              </w:rPr>
            </w:pPr>
            <w:r>
              <w:rPr>
                <w:rFonts w:ascii="Arial" w:hAnsi="Arial" w:cs="Arial"/>
                <w:sz w:val="20"/>
                <w:szCs w:val="20"/>
              </w:rPr>
              <w:t xml:space="preserve">Keaktifan </w:t>
            </w:r>
          </w:p>
          <w:p>
            <w:pPr>
              <w:spacing w:after="0" w:line="276" w:lineRule="auto"/>
              <w:rPr>
                <w:rFonts w:ascii="Arial" w:hAnsi="Arial" w:cs="Arial"/>
                <w:sz w:val="20"/>
                <w:szCs w:val="20"/>
              </w:rPr>
            </w:pPr>
            <w:r>
              <w:rPr>
                <w:rFonts w:ascii="Arial" w:hAnsi="Arial" w:cs="Arial"/>
                <w:sz w:val="20"/>
                <w:szCs w:val="20"/>
              </w:rPr>
              <w:t xml:space="preserve">mahasiswa </w:t>
            </w:r>
          </w:p>
          <w:p>
            <w:pPr>
              <w:spacing w:after="0" w:line="276" w:lineRule="auto"/>
              <w:rPr>
                <w:rFonts w:ascii="Arial" w:hAnsi="Arial" w:cs="Arial"/>
                <w:sz w:val="20"/>
                <w:szCs w:val="20"/>
              </w:rPr>
            </w:pPr>
            <w:r>
              <w:rPr>
                <w:rFonts w:ascii="Arial" w:hAnsi="Arial" w:cs="Arial"/>
                <w:sz w:val="20"/>
                <w:szCs w:val="20"/>
              </w:rPr>
              <w:t xml:space="preserve">berdiskusi </w:t>
            </w:r>
          </w:p>
          <w:p>
            <w:pPr>
              <w:spacing w:after="0" w:line="276" w:lineRule="auto"/>
              <w:rPr>
                <w:rFonts w:ascii="Arial" w:hAnsi="Arial" w:cs="Arial"/>
                <w:sz w:val="20"/>
                <w:szCs w:val="20"/>
              </w:rPr>
            </w:pPr>
            <w:r>
              <w:rPr>
                <w:rFonts w:ascii="Arial" w:hAnsi="Arial" w:cs="Arial"/>
                <w:sz w:val="20"/>
                <w:szCs w:val="20"/>
              </w:rPr>
              <w:t>(nontes)</w:t>
            </w:r>
          </w:p>
          <w:p>
            <w:pPr>
              <w:spacing w:after="0" w:line="276" w:lineRule="auto"/>
              <w:rPr>
                <w:rFonts w:ascii="Arial" w:hAnsi="Arial" w:cs="Arial"/>
                <w:sz w:val="20"/>
                <w:szCs w:val="20"/>
              </w:rPr>
            </w:pPr>
            <w:r>
              <w:rPr>
                <w:rFonts w:ascii="Arial" w:hAnsi="Arial" w:cs="Arial"/>
                <w:sz w:val="20"/>
                <w:szCs w:val="20"/>
              </w:rPr>
              <w:t xml:space="preserve">Tes pre </w:t>
            </w:r>
          </w:p>
          <w:p>
            <w:pPr>
              <w:spacing w:after="0" w:line="276" w:lineRule="auto"/>
              <w:rPr>
                <w:rFonts w:ascii="Arial" w:hAnsi="Arial" w:cs="Arial"/>
                <w:sz w:val="20"/>
                <w:szCs w:val="20"/>
              </w:rPr>
            </w:pPr>
            <w:r>
              <w:rPr>
                <w:rFonts w:ascii="Arial" w:hAnsi="Arial" w:cs="Arial"/>
                <w:sz w:val="20"/>
                <w:szCs w:val="20"/>
              </w:rPr>
              <w:t>test</w:t>
            </w:r>
          </w:p>
          <w:p>
            <w:pPr>
              <w:spacing w:after="0" w:line="276" w:lineRule="auto"/>
              <w:rPr>
                <w:rFonts w:ascii="Arial" w:hAnsi="Arial" w:cs="Arial"/>
                <w:sz w:val="20"/>
                <w:szCs w:val="20"/>
              </w:rPr>
            </w:pPr>
            <w:r>
              <w:rPr>
                <w:rFonts w:ascii="Arial" w:hAnsi="Arial" w:cs="Arial"/>
                <w:sz w:val="20"/>
                <w:szCs w:val="20"/>
              </w:rPr>
              <w:t>portofolio</w:t>
            </w:r>
          </w:p>
        </w:tc>
        <w:tc>
          <w:tcPr>
            <w:tcW w:w="1701" w:type="dxa"/>
            <w:vAlign w:val="center"/>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sistem endokrin pada hewan</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i/>
                <w:iCs/>
                <w:sz w:val="20"/>
                <w:szCs w:val="20"/>
              </w:rPr>
            </w:pP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Resume materi</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pStyle w:val="10"/>
              <w:numPr>
                <w:ilvl w:val="0"/>
                <w:numId w:val="7"/>
              </w:numPr>
              <w:spacing w:after="0" w:line="276" w:lineRule="auto"/>
              <w:ind w:left="323"/>
              <w:rPr>
                <w:rFonts w:ascii="Arial" w:hAnsi="Arial" w:cs="Arial"/>
                <w:sz w:val="20"/>
                <w:szCs w:val="20"/>
              </w:rPr>
            </w:pPr>
            <w:r>
              <w:rPr>
                <w:rFonts w:ascii="Arial" w:hAnsi="Arial" w:cs="Arial"/>
                <w:sz w:val="20"/>
                <w:szCs w:val="20"/>
              </w:rPr>
              <w:t xml:space="preserve">Pengertian sistem </w:t>
            </w:r>
          </w:p>
          <w:p>
            <w:pPr>
              <w:pStyle w:val="10"/>
              <w:spacing w:after="0" w:line="276" w:lineRule="auto"/>
              <w:ind w:left="323"/>
              <w:rPr>
                <w:rFonts w:ascii="Arial" w:hAnsi="Arial" w:cs="Arial"/>
                <w:sz w:val="20"/>
                <w:szCs w:val="20"/>
              </w:rPr>
            </w:pPr>
            <w:r>
              <w:rPr>
                <w:rFonts w:ascii="Arial" w:hAnsi="Arial" w:cs="Arial"/>
                <w:sz w:val="20"/>
                <w:szCs w:val="20"/>
              </w:rPr>
              <w:t>Endokrin</w:t>
            </w:r>
          </w:p>
          <w:p>
            <w:pPr>
              <w:pStyle w:val="10"/>
              <w:numPr>
                <w:ilvl w:val="0"/>
                <w:numId w:val="7"/>
              </w:numPr>
              <w:spacing w:after="0" w:line="276" w:lineRule="auto"/>
              <w:ind w:left="323"/>
              <w:rPr>
                <w:rFonts w:ascii="Arial" w:hAnsi="Arial" w:cs="Arial"/>
                <w:sz w:val="20"/>
                <w:szCs w:val="20"/>
              </w:rPr>
            </w:pPr>
            <w:r>
              <w:rPr>
                <w:rFonts w:ascii="Arial" w:hAnsi="Arial" w:cs="Arial"/>
                <w:sz w:val="20"/>
                <w:szCs w:val="20"/>
              </w:rPr>
              <w:t xml:space="preserve">Menyebutkan macammacam hormon dan </w:t>
            </w:r>
          </w:p>
          <w:p>
            <w:pPr>
              <w:pStyle w:val="10"/>
              <w:spacing w:after="0" w:line="276" w:lineRule="auto"/>
              <w:ind w:left="323"/>
              <w:rPr>
                <w:rFonts w:ascii="Arial" w:hAnsi="Arial" w:cs="Arial"/>
                <w:sz w:val="20"/>
                <w:szCs w:val="20"/>
              </w:rPr>
            </w:pPr>
            <w:r>
              <w:rPr>
                <w:rFonts w:ascii="Arial" w:hAnsi="Arial" w:cs="Arial"/>
                <w:sz w:val="20"/>
                <w:szCs w:val="20"/>
              </w:rPr>
              <w:t>Peranannya</w:t>
            </w:r>
          </w:p>
          <w:p>
            <w:pPr>
              <w:pStyle w:val="10"/>
              <w:numPr>
                <w:ilvl w:val="0"/>
                <w:numId w:val="7"/>
              </w:numPr>
              <w:spacing w:after="0" w:line="276" w:lineRule="auto"/>
              <w:ind w:left="323"/>
              <w:rPr>
                <w:rFonts w:ascii="Arial" w:hAnsi="Arial" w:cs="Arial"/>
                <w:sz w:val="20"/>
                <w:szCs w:val="20"/>
              </w:rPr>
            </w:pPr>
            <w:r>
              <w:rPr>
                <w:rFonts w:ascii="Arial" w:hAnsi="Arial" w:cs="Arial"/>
                <w:sz w:val="20"/>
                <w:szCs w:val="20"/>
              </w:rPr>
              <w:t xml:space="preserve">Hormon sebagai </w:t>
            </w:r>
          </w:p>
          <w:p>
            <w:pPr>
              <w:pStyle w:val="10"/>
              <w:spacing w:after="0" w:line="276" w:lineRule="auto"/>
              <w:ind w:left="323"/>
              <w:rPr>
                <w:rFonts w:ascii="Arial" w:hAnsi="Arial" w:cs="Arial"/>
                <w:sz w:val="20"/>
                <w:szCs w:val="20"/>
              </w:rPr>
            </w:pPr>
            <w:r>
              <w:rPr>
                <w:rFonts w:ascii="Arial" w:hAnsi="Arial" w:cs="Arial"/>
                <w:sz w:val="20"/>
                <w:szCs w:val="20"/>
              </w:rPr>
              <w:t xml:space="preserve">pengatur sistem </w:t>
            </w:r>
          </w:p>
          <w:p>
            <w:pPr>
              <w:pStyle w:val="10"/>
              <w:spacing w:after="0" w:line="276" w:lineRule="auto"/>
              <w:ind w:left="323"/>
              <w:rPr>
                <w:rFonts w:ascii="Arial" w:hAnsi="Arial" w:cs="Arial"/>
                <w:sz w:val="20"/>
                <w:szCs w:val="20"/>
              </w:rPr>
            </w:pPr>
            <w:r>
              <w:rPr>
                <w:rFonts w:ascii="Arial" w:hAnsi="Arial" w:cs="Arial"/>
                <w:sz w:val="20"/>
                <w:szCs w:val="20"/>
              </w:rPr>
              <w:t>kehidupan manusia</w:t>
            </w:r>
          </w:p>
        </w:tc>
        <w:tc>
          <w:tcPr>
            <w:tcW w:w="709"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spacing w:after="0" w:line="276" w:lineRule="auto"/>
              <w:jc w:val="center"/>
              <w:rPr>
                <w:rFonts w:ascii="Arial" w:hAnsi="Arial" w:cs="Arial"/>
                <w:sz w:val="20"/>
                <w:szCs w:val="20"/>
              </w:rPr>
            </w:pPr>
            <w:r>
              <w:rPr>
                <w:rFonts w:ascii="Arial" w:hAnsi="Arial" w:cs="Arial"/>
                <w:sz w:val="20"/>
                <w:szCs w:val="20"/>
              </w:rPr>
              <w:t>15</w:t>
            </w:r>
          </w:p>
        </w:tc>
        <w:tc>
          <w:tcPr>
            <w:tcW w:w="1559" w:type="dxa"/>
          </w:tcPr>
          <w:p>
            <w:pPr>
              <w:spacing w:after="0" w:line="276" w:lineRule="auto"/>
              <w:rPr>
                <w:rFonts w:ascii="Arial" w:hAnsi="Arial" w:cs="Arial"/>
                <w:sz w:val="20"/>
                <w:szCs w:val="20"/>
              </w:rPr>
            </w:pPr>
            <w:r>
              <w:rPr>
                <w:rFonts w:ascii="Arial" w:hAnsi="Arial" w:cs="Arial"/>
                <w:sz w:val="20"/>
                <w:szCs w:val="20"/>
              </w:rPr>
              <w:t>M</w:t>
            </w:r>
            <w:r>
              <w:rPr>
                <w:rFonts w:hint="default" w:ascii="Arial" w:hAnsi="Arial" w:cs="Arial"/>
                <w:sz w:val="20"/>
                <w:szCs w:val="20"/>
                <w:lang w:val="en-US"/>
              </w:rPr>
              <w:t xml:space="preserve">ahasiswa mampu </w:t>
            </w:r>
            <w:r>
              <w:rPr>
                <w:rFonts w:ascii="Arial" w:hAnsi="Arial" w:cs="Arial"/>
                <w:sz w:val="20"/>
                <w:szCs w:val="20"/>
              </w:rPr>
              <w:t>endeskripsikan pengertian, bagian, dan fungsi system reproduksi pada hewan</w:t>
            </w:r>
            <w:r>
              <w:rPr>
                <w:rFonts w:hint="default" w:ascii="Arial" w:hAnsi="Arial" w:cs="Arial"/>
                <w:sz w:val="20"/>
                <w:szCs w:val="20"/>
                <w:lang w:val="en-US"/>
              </w:rPr>
              <w:t>setelah berdiskusi dengan benar</w:t>
            </w:r>
          </w:p>
        </w:tc>
        <w:tc>
          <w:tcPr>
            <w:tcW w:w="1559" w:type="dxa"/>
          </w:tcPr>
          <w:p>
            <w:pPr>
              <w:spacing w:after="0" w:line="276" w:lineRule="auto"/>
              <w:rPr>
                <w:rFonts w:ascii="Arial" w:hAnsi="Arial" w:cs="Arial"/>
                <w:sz w:val="20"/>
                <w:szCs w:val="20"/>
              </w:rPr>
            </w:pPr>
            <w:r>
              <w:rPr>
                <w:rFonts w:ascii="Arial" w:hAnsi="Arial" w:cs="Arial"/>
                <w:sz w:val="20"/>
                <w:szCs w:val="20"/>
              </w:rPr>
              <w:t xml:space="preserve">Siswa dapat: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sistem reproduksi </w:t>
            </w:r>
            <w:r>
              <w:rPr>
                <w:rFonts w:ascii="Arial" w:hAnsi="Arial" w:cs="Arial"/>
                <w:sz w:val="20"/>
                <w:szCs w:val="20"/>
              </w:rPr>
              <w:sym w:font="Symbol" w:char="F0B7"/>
            </w:r>
            <w:r>
              <w:rPr>
                <w:rFonts w:ascii="Arial" w:hAnsi="Arial" w:cs="Arial"/>
                <w:sz w:val="20"/>
                <w:szCs w:val="20"/>
              </w:rPr>
              <w:t xml:space="preserve"> Mengetahui alat-alat reproduksi </w:t>
            </w:r>
          </w:p>
          <w:p>
            <w:pPr>
              <w:spacing w:after="0" w:line="276" w:lineRule="auto"/>
              <w:rPr>
                <w:rFonts w:ascii="Arial" w:hAnsi="Arial" w:cs="Arial"/>
                <w:sz w:val="20"/>
                <w:szCs w:val="20"/>
              </w:rPr>
            </w:pPr>
            <w:r>
              <w:rPr>
                <w:rFonts w:ascii="Arial" w:hAnsi="Arial" w:cs="Arial"/>
                <w:sz w:val="20"/>
                <w:szCs w:val="20"/>
              </w:rPr>
              <w:sym w:font="Symbol" w:char="F0B7"/>
            </w:r>
            <w:r>
              <w:rPr>
                <w:rFonts w:ascii="Arial" w:hAnsi="Arial" w:cs="Arial"/>
                <w:sz w:val="20"/>
                <w:szCs w:val="20"/>
              </w:rPr>
              <w:t xml:space="preserve"> Menjelaskan fungsi dari masing-masing alat reproduksi</w:t>
            </w:r>
          </w:p>
          <w:p>
            <w:pPr>
              <w:spacing w:after="0" w:line="276" w:lineRule="auto"/>
              <w:rPr>
                <w:rFonts w:ascii="Arial" w:hAnsi="Arial" w:cs="Arial"/>
                <w:sz w:val="20"/>
                <w:szCs w:val="20"/>
              </w:rPr>
            </w:pPr>
            <w:r>
              <w:rPr>
                <w:rFonts w:ascii="Arial" w:hAnsi="Arial" w:cs="Arial"/>
                <w:sz w:val="20"/>
                <w:szCs w:val="20"/>
              </w:rPr>
              <w:t xml:space="preserve"> </w:t>
            </w:r>
            <w:r>
              <w:rPr>
                <w:rFonts w:ascii="Arial" w:hAnsi="Arial" w:cs="Arial"/>
                <w:sz w:val="20"/>
                <w:szCs w:val="20"/>
              </w:rPr>
              <w:sym w:font="Symbol" w:char="F0B7"/>
            </w:r>
            <w:r>
              <w:rPr>
                <w:rFonts w:ascii="Arial" w:hAnsi="Arial" w:cs="Arial"/>
                <w:sz w:val="20"/>
                <w:szCs w:val="20"/>
              </w:rPr>
              <w:t xml:space="preserve"> Menyebutkan saluran-saluran reproduksi</w:t>
            </w:r>
          </w:p>
        </w:tc>
        <w:tc>
          <w:tcPr>
            <w:tcW w:w="1418" w:type="dxa"/>
          </w:tcPr>
          <w:p>
            <w:pPr>
              <w:spacing w:after="0" w:line="276" w:lineRule="auto"/>
              <w:rPr>
                <w:rFonts w:ascii="Arial" w:hAnsi="Arial" w:cs="Arial"/>
                <w:sz w:val="20"/>
                <w:szCs w:val="20"/>
              </w:rPr>
            </w:pPr>
            <w:r>
              <w:rPr>
                <w:rFonts w:ascii="Arial" w:hAnsi="Arial" w:cs="Arial"/>
                <w:sz w:val="20"/>
                <w:szCs w:val="20"/>
              </w:rPr>
              <w:t xml:space="preserve">Keaktifan </w:t>
            </w:r>
          </w:p>
          <w:p>
            <w:pPr>
              <w:spacing w:after="0" w:line="276" w:lineRule="auto"/>
              <w:rPr>
                <w:rFonts w:ascii="Arial" w:hAnsi="Arial" w:cs="Arial"/>
                <w:sz w:val="20"/>
                <w:szCs w:val="20"/>
              </w:rPr>
            </w:pPr>
            <w:r>
              <w:rPr>
                <w:rFonts w:ascii="Arial" w:hAnsi="Arial" w:cs="Arial"/>
                <w:sz w:val="20"/>
                <w:szCs w:val="20"/>
              </w:rPr>
              <w:t xml:space="preserve">mahasiswa </w:t>
            </w:r>
          </w:p>
          <w:p>
            <w:pPr>
              <w:spacing w:after="0" w:line="276" w:lineRule="auto"/>
              <w:rPr>
                <w:rFonts w:ascii="Arial" w:hAnsi="Arial" w:cs="Arial"/>
                <w:sz w:val="20"/>
                <w:szCs w:val="20"/>
              </w:rPr>
            </w:pPr>
            <w:r>
              <w:rPr>
                <w:rFonts w:ascii="Arial" w:hAnsi="Arial" w:cs="Arial"/>
                <w:sz w:val="20"/>
                <w:szCs w:val="20"/>
              </w:rPr>
              <w:t xml:space="preserve">berdiskusi </w:t>
            </w:r>
          </w:p>
          <w:p>
            <w:pPr>
              <w:spacing w:after="0" w:line="276" w:lineRule="auto"/>
              <w:rPr>
                <w:rFonts w:ascii="Arial" w:hAnsi="Arial" w:cs="Arial"/>
                <w:sz w:val="20"/>
                <w:szCs w:val="20"/>
              </w:rPr>
            </w:pPr>
            <w:r>
              <w:rPr>
                <w:rFonts w:ascii="Arial" w:hAnsi="Arial" w:cs="Arial"/>
                <w:sz w:val="20"/>
                <w:szCs w:val="20"/>
              </w:rPr>
              <w:t>(nontes)</w:t>
            </w:r>
          </w:p>
          <w:p>
            <w:pPr>
              <w:spacing w:after="0" w:line="276" w:lineRule="auto"/>
              <w:rPr>
                <w:rFonts w:ascii="Arial" w:hAnsi="Arial" w:cs="Arial"/>
                <w:sz w:val="20"/>
                <w:szCs w:val="20"/>
              </w:rPr>
            </w:pPr>
            <w:r>
              <w:rPr>
                <w:rFonts w:ascii="Arial" w:hAnsi="Arial" w:cs="Arial"/>
                <w:sz w:val="20"/>
                <w:szCs w:val="20"/>
              </w:rPr>
              <w:t xml:space="preserve">Tes pre </w:t>
            </w:r>
          </w:p>
          <w:p>
            <w:pPr>
              <w:spacing w:after="0" w:line="276" w:lineRule="auto"/>
              <w:rPr>
                <w:rFonts w:ascii="Arial" w:hAnsi="Arial" w:cs="Arial"/>
                <w:sz w:val="20"/>
                <w:szCs w:val="20"/>
              </w:rPr>
            </w:pPr>
            <w:r>
              <w:rPr>
                <w:rFonts w:ascii="Arial" w:hAnsi="Arial" w:cs="Arial"/>
                <w:sz w:val="20"/>
                <w:szCs w:val="20"/>
              </w:rPr>
              <w:t>test</w:t>
            </w:r>
          </w:p>
          <w:p>
            <w:pPr>
              <w:spacing w:after="0" w:line="276" w:lineRule="auto"/>
              <w:rPr>
                <w:rFonts w:ascii="Arial" w:hAnsi="Arial" w:cs="Arial"/>
                <w:sz w:val="20"/>
                <w:szCs w:val="20"/>
              </w:rPr>
            </w:pPr>
            <w:r>
              <w:rPr>
                <w:rFonts w:ascii="Arial" w:hAnsi="Arial" w:cs="Arial"/>
                <w:sz w:val="20"/>
                <w:szCs w:val="20"/>
              </w:rPr>
              <w:t>portofolio</w:t>
            </w:r>
          </w:p>
        </w:tc>
        <w:tc>
          <w:tcPr>
            <w:tcW w:w="1701" w:type="dxa"/>
            <w:vAlign w:val="center"/>
          </w:tcPr>
          <w:p>
            <w:pPr>
              <w:spacing w:after="0" w:line="240" w:lineRule="auto"/>
              <w:rPr>
                <w:rFonts w:ascii="Arial" w:hAnsi="Arial" w:cs="Arial"/>
                <w:sz w:val="20"/>
                <w:szCs w:val="20"/>
              </w:rPr>
            </w:pPr>
            <w:r>
              <w:rPr>
                <w:rFonts w:ascii="Arial" w:hAnsi="Arial" w:cs="Arial"/>
                <w:b/>
                <w:sz w:val="20"/>
                <w:szCs w:val="20"/>
              </w:rPr>
              <w:t>Bentuk Pembelajaran:</w:t>
            </w:r>
            <w:r>
              <w:rPr>
                <w:rFonts w:ascii="Arial" w:hAnsi="Arial" w:cs="Arial"/>
                <w:sz w:val="20"/>
                <w:szCs w:val="20"/>
              </w:rPr>
              <w:t xml:space="preserve"> Mendiskusikan bahan literature tentang sistem reproduksipada hewan</w:t>
            </w:r>
          </w:p>
          <w:p>
            <w:pPr>
              <w:spacing w:after="0" w:line="240" w:lineRule="auto"/>
              <w:rPr>
                <w:rFonts w:ascii="Arial" w:hAnsi="Arial" w:cs="Arial"/>
                <w:sz w:val="20"/>
                <w:szCs w:val="20"/>
              </w:rPr>
            </w:pPr>
            <w:r>
              <w:rPr>
                <w:rFonts w:ascii="Arial" w:hAnsi="Arial" w:cs="Arial"/>
                <w:b/>
                <w:sz w:val="20"/>
                <w:szCs w:val="20"/>
              </w:rPr>
              <w:t>Metode</w:t>
            </w:r>
            <w:r>
              <w:rPr>
                <w:rFonts w:ascii="Arial" w:hAnsi="Arial" w:cs="Arial"/>
                <w:sz w:val="20"/>
                <w:szCs w:val="20"/>
              </w:rPr>
              <w:t>:</w:t>
            </w:r>
          </w:p>
          <w:p>
            <w:pPr>
              <w:spacing w:after="0" w:line="240" w:lineRule="auto"/>
              <w:rPr>
                <w:rFonts w:ascii="Arial" w:hAnsi="Arial" w:cs="Arial"/>
                <w:b/>
                <w:i/>
                <w:iCs/>
                <w:sz w:val="20"/>
                <w:szCs w:val="20"/>
              </w:rPr>
            </w:pPr>
            <w:r>
              <w:rPr>
                <w:rFonts w:ascii="Arial" w:hAnsi="Arial" w:cs="Arial"/>
                <w:i/>
                <w:iCs/>
                <w:sz w:val="20"/>
                <w:szCs w:val="20"/>
              </w:rPr>
              <w:t>Small Group Discussion</w:t>
            </w:r>
          </w:p>
          <w:p>
            <w:pPr>
              <w:spacing w:after="0" w:line="240" w:lineRule="auto"/>
              <w:rPr>
                <w:rFonts w:ascii="Arial" w:hAnsi="Arial" w:cs="Arial"/>
                <w:sz w:val="20"/>
                <w:szCs w:val="20"/>
              </w:rPr>
            </w:pPr>
            <w:r>
              <w:rPr>
                <w:rFonts w:ascii="Arial" w:hAnsi="Arial" w:cs="Arial"/>
                <w:b/>
                <w:sz w:val="20"/>
                <w:szCs w:val="20"/>
              </w:rPr>
              <w:t>Tugas:</w:t>
            </w:r>
            <w:r>
              <w:rPr>
                <w:rFonts w:ascii="Arial" w:hAnsi="Arial" w:cs="Arial"/>
                <w:sz w:val="20"/>
                <w:szCs w:val="20"/>
              </w:rPr>
              <w:t xml:space="preserve"> Resume materi</w:t>
            </w:r>
          </w:p>
          <w:p>
            <w:pPr>
              <w:spacing w:after="0" w:line="276" w:lineRule="auto"/>
              <w:rPr>
                <w:rFonts w:ascii="Arial" w:hAnsi="Arial" w:cs="Arial"/>
                <w:sz w:val="20"/>
                <w:szCs w:val="20"/>
              </w:rPr>
            </w:pPr>
            <w:r>
              <w:rPr>
                <w:rFonts w:ascii="Arial" w:hAnsi="Arial" w:eastAsia="Times New Roman" w:cs="Arial"/>
                <w:color w:val="0070C0"/>
                <w:sz w:val="20"/>
                <w:szCs w:val="20"/>
              </w:rPr>
              <w:t>(BT 1x60’) + (BM 1x60’) + (TM 1x50’)</w:t>
            </w:r>
          </w:p>
        </w:tc>
        <w:tc>
          <w:tcPr>
            <w:tcW w:w="992" w:type="dxa"/>
            <w:vAlign w:val="center"/>
          </w:tcPr>
          <w:p>
            <w:pPr>
              <w:spacing w:after="0" w:line="276" w:lineRule="auto"/>
              <w:rPr>
                <w:rFonts w:ascii="Arial" w:hAnsi="Arial" w:cs="Arial"/>
                <w:sz w:val="20"/>
                <w:szCs w:val="20"/>
              </w:rPr>
            </w:pPr>
            <w:r>
              <w:fldChar w:fldCharType="begin"/>
            </w:r>
            <w:r>
              <w:instrText xml:space="preserve"> HYPERLINK "https://lms.unpak.ac.id/" </w:instrText>
            </w:r>
            <w:r>
              <w:fldChar w:fldCharType="separate"/>
            </w:r>
            <w:r>
              <w:rPr>
                <w:rStyle w:val="6"/>
                <w:rFonts w:ascii="Arial" w:hAnsi="Arial" w:cs="Arial"/>
                <w:sz w:val="20"/>
                <w:szCs w:val="20"/>
              </w:rPr>
              <w:t>https://lms.unpak.ac.id/</w:t>
            </w:r>
            <w:r>
              <w:rPr>
                <w:rStyle w:val="6"/>
                <w:rFonts w:ascii="Arial" w:hAnsi="Arial" w:cs="Arial"/>
                <w:sz w:val="20"/>
                <w:szCs w:val="20"/>
              </w:rPr>
              <w:fldChar w:fldCharType="end"/>
            </w:r>
            <w:r>
              <w:rPr>
                <w:rFonts w:ascii="Arial" w:hAnsi="Arial" w:cs="Arial"/>
                <w:sz w:val="20"/>
                <w:szCs w:val="20"/>
              </w:rPr>
              <w:t xml:space="preserve"> </w:t>
            </w:r>
          </w:p>
        </w:tc>
        <w:tc>
          <w:tcPr>
            <w:tcW w:w="1701" w:type="dxa"/>
          </w:tcPr>
          <w:p>
            <w:pPr>
              <w:pStyle w:val="10"/>
              <w:numPr>
                <w:ilvl w:val="0"/>
                <w:numId w:val="7"/>
              </w:numPr>
              <w:spacing w:after="0" w:line="276" w:lineRule="auto"/>
              <w:ind w:left="323"/>
              <w:rPr>
                <w:rFonts w:ascii="Arial" w:hAnsi="Arial" w:cs="Arial"/>
                <w:sz w:val="20"/>
                <w:szCs w:val="20"/>
              </w:rPr>
            </w:pPr>
            <w:r>
              <w:rPr>
                <w:rFonts w:ascii="Arial" w:hAnsi="Arial" w:cs="Arial"/>
                <w:sz w:val="20"/>
                <w:szCs w:val="20"/>
              </w:rPr>
              <w:t xml:space="preserve">Pengertian sistem </w:t>
            </w:r>
          </w:p>
          <w:p>
            <w:pPr>
              <w:pStyle w:val="10"/>
              <w:spacing w:after="0" w:line="276" w:lineRule="auto"/>
              <w:ind w:left="323"/>
              <w:rPr>
                <w:rFonts w:ascii="Arial" w:hAnsi="Arial" w:cs="Arial"/>
                <w:sz w:val="20"/>
                <w:szCs w:val="20"/>
              </w:rPr>
            </w:pPr>
            <w:r>
              <w:rPr>
                <w:rFonts w:ascii="Arial" w:hAnsi="Arial" w:cs="Arial"/>
                <w:sz w:val="20"/>
                <w:szCs w:val="20"/>
              </w:rPr>
              <w:t>reproduksi</w:t>
            </w:r>
          </w:p>
          <w:p>
            <w:pPr>
              <w:pStyle w:val="10"/>
              <w:spacing w:after="0" w:line="276" w:lineRule="auto"/>
              <w:ind w:left="323"/>
              <w:rPr>
                <w:rFonts w:ascii="Arial" w:hAnsi="Arial" w:cs="Arial"/>
                <w:sz w:val="20"/>
                <w:szCs w:val="20"/>
              </w:rPr>
            </w:pPr>
            <w:r>
              <w:rPr>
                <w:rFonts w:ascii="Arial" w:hAnsi="Arial" w:cs="Arial"/>
                <w:sz w:val="20"/>
                <w:szCs w:val="20"/>
              </w:rPr>
              <w:t>alat-alat reproduksi</w:t>
            </w:r>
          </w:p>
          <w:p>
            <w:pPr>
              <w:pStyle w:val="10"/>
              <w:numPr>
                <w:ilvl w:val="0"/>
                <w:numId w:val="7"/>
              </w:numPr>
              <w:spacing w:after="0" w:line="276" w:lineRule="auto"/>
              <w:ind w:left="323"/>
              <w:rPr>
                <w:rFonts w:ascii="Arial" w:hAnsi="Arial" w:cs="Arial"/>
                <w:sz w:val="20"/>
                <w:szCs w:val="20"/>
              </w:rPr>
            </w:pPr>
            <w:r>
              <w:rPr>
                <w:rFonts w:ascii="Arial" w:hAnsi="Arial" w:cs="Arial"/>
                <w:sz w:val="20"/>
                <w:szCs w:val="20"/>
              </w:rPr>
              <w:t>Fungsi dari masingmasing alat reproduksi</w:t>
            </w:r>
          </w:p>
          <w:p>
            <w:pPr>
              <w:pStyle w:val="10"/>
              <w:spacing w:after="0" w:line="276" w:lineRule="auto"/>
              <w:ind w:left="323"/>
              <w:rPr>
                <w:rFonts w:ascii="Arial" w:hAnsi="Arial" w:cs="Arial"/>
                <w:sz w:val="20"/>
                <w:szCs w:val="20"/>
              </w:rPr>
            </w:pPr>
            <w:r>
              <w:rPr>
                <w:rFonts w:ascii="Arial" w:hAnsi="Arial" w:cs="Arial"/>
                <w:sz w:val="20"/>
                <w:szCs w:val="20"/>
              </w:rPr>
              <w:t>saluran-saluran reproduksi</w:t>
            </w:r>
          </w:p>
        </w:tc>
        <w:tc>
          <w:tcPr>
            <w:tcW w:w="709" w:type="dxa"/>
          </w:tcPr>
          <w:p>
            <w:pPr>
              <w:spacing w:after="0" w:line="276" w:lineRule="auto"/>
              <w:rPr>
                <w:rFonts w:ascii="Arial" w:hAnsi="Arial" w:cs="Arial"/>
                <w:sz w:val="20"/>
                <w:szCs w:val="20"/>
              </w:rPr>
            </w:pPr>
            <w:r>
              <w:rPr>
                <w:rFonts w:ascii="Arial" w:hAnsi="Arial"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D8D8D8" w:themeFill="background1" w:themeFillShade="D9"/>
          </w:tcPr>
          <w:p>
            <w:pPr>
              <w:spacing w:after="0" w:line="276" w:lineRule="auto"/>
              <w:jc w:val="center"/>
              <w:rPr>
                <w:rFonts w:ascii="Arial" w:hAnsi="Arial" w:cs="Arial"/>
                <w:b/>
                <w:sz w:val="20"/>
                <w:szCs w:val="20"/>
              </w:rPr>
            </w:pPr>
            <w:r>
              <w:rPr>
                <w:rFonts w:ascii="Arial" w:hAnsi="Arial" w:cs="Arial"/>
                <w:b/>
                <w:sz w:val="20"/>
                <w:szCs w:val="20"/>
              </w:rPr>
              <w:t>16</w:t>
            </w:r>
          </w:p>
        </w:tc>
        <w:tc>
          <w:tcPr>
            <w:tcW w:w="9639" w:type="dxa"/>
            <w:gridSpan w:val="7"/>
            <w:shd w:val="clear" w:color="auto" w:fill="D8D8D8" w:themeFill="background1" w:themeFillShade="D9"/>
          </w:tcPr>
          <w:p>
            <w:pPr>
              <w:spacing w:after="0" w:line="276" w:lineRule="auto"/>
              <w:jc w:val="center"/>
              <w:rPr>
                <w:rFonts w:ascii="Arial" w:hAnsi="Arial" w:cs="Arial"/>
                <w:b/>
                <w:sz w:val="20"/>
                <w:szCs w:val="20"/>
              </w:rPr>
            </w:pPr>
            <w:r>
              <w:rPr>
                <w:rFonts w:ascii="Arial" w:hAnsi="Arial" w:cs="Arial"/>
                <w:b/>
                <w:sz w:val="20"/>
                <w:szCs w:val="20"/>
              </w:rPr>
              <w:t>Ujian Akhir Semester 15%</w:t>
            </w:r>
          </w:p>
        </w:tc>
      </w:tr>
    </w:tbl>
    <w:p>
      <w:pPr>
        <w:spacing w:after="0" w:line="276" w:lineRule="auto"/>
        <w:rPr>
          <w:rFonts w:ascii="Times New Roman" w:hAnsi="Times New Roman" w:cs="Times New Roman"/>
          <w:sz w:val="24"/>
          <w:szCs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ascii="Times New Roman" w:hAnsi="Times New Roman" w:eastAsia="Times New Roman"/>
          <w:b/>
          <w:sz w:val="24"/>
        </w:rPr>
      </w:pPr>
    </w:p>
    <w:p>
      <w:pPr>
        <w:spacing w:after="0" w:line="276" w:lineRule="auto"/>
        <w:jc w:val="center"/>
        <w:rPr>
          <w:rFonts w:hint="default" w:ascii="Times New Roman" w:hAnsi="Times New Roman" w:eastAsia="Times New Roman"/>
          <w:b/>
          <w:sz w:val="24"/>
          <w:lang w:val="en-US"/>
        </w:rPr>
      </w:pPr>
      <w:r>
        <w:rPr>
          <w:rFonts w:ascii="Times New Roman" w:hAnsi="Times New Roman" w:eastAsia="Times New Roman"/>
          <w:b/>
          <w:sz w:val="24"/>
        </w:rPr>
        <w:t>Rencana, Distribusi, dan Persentase Penilaian MK</w:t>
      </w:r>
      <w:r>
        <w:rPr>
          <w:rFonts w:hint="default" w:ascii="Times New Roman" w:hAnsi="Times New Roman" w:eastAsia="Times New Roman"/>
          <w:b/>
          <w:sz w:val="24"/>
          <w:lang w:val="en-US"/>
        </w:rPr>
        <w:t xml:space="preserve"> Anatomi dan Fungsi Hewan</w:t>
      </w:r>
    </w:p>
    <w:p>
      <w:pPr>
        <w:spacing w:after="0" w:line="276" w:lineRule="auto"/>
        <w:rPr>
          <w:rFonts w:ascii="Times New Roman" w:hAnsi="Times New Roman" w:cs="Times New Roman"/>
          <w:sz w:val="24"/>
          <w:szCs w:val="24"/>
        </w:rPr>
      </w:pPr>
    </w:p>
    <w:tbl>
      <w:tblPr>
        <w:tblW w:w="1013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988"/>
        <w:gridCol w:w="1381"/>
        <w:gridCol w:w="960"/>
        <w:gridCol w:w="960"/>
        <w:gridCol w:w="1143"/>
        <w:gridCol w:w="1058"/>
        <w:gridCol w:w="960"/>
        <w:gridCol w:w="1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Sub-CPMK</w:t>
            </w:r>
          </w:p>
        </w:tc>
        <w:tc>
          <w:tcPr>
            <w:tcW w:w="1381"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UTS (%)</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UAS (%)</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Produk (%)</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Presentasi (%)</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Keaktifan (%)</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Sikap (%)</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Persentase Penilaian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381"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w:t>
            </w:r>
          </w:p>
        </w:tc>
        <w:tc>
          <w:tcPr>
            <w:tcW w:w="1381"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3</w:t>
            </w:r>
          </w:p>
        </w:tc>
        <w:tc>
          <w:tcPr>
            <w:tcW w:w="1381"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4</w:t>
            </w:r>
          </w:p>
        </w:tc>
        <w:tc>
          <w:tcPr>
            <w:tcW w:w="1381"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1381"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6</w:t>
            </w:r>
          </w:p>
        </w:tc>
        <w:tc>
          <w:tcPr>
            <w:tcW w:w="1381"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6</w:t>
            </w:r>
          </w:p>
        </w:tc>
        <w:tc>
          <w:tcPr>
            <w:tcW w:w="960"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7</w:t>
            </w:r>
          </w:p>
        </w:tc>
        <w:tc>
          <w:tcPr>
            <w:tcW w:w="1381"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8</w:t>
            </w:r>
          </w:p>
        </w:tc>
        <w:tc>
          <w:tcPr>
            <w:tcW w:w="1381"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c>
          <w:tcPr>
            <w:tcW w:w="1381"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10</w:t>
            </w:r>
          </w:p>
        </w:tc>
        <w:tc>
          <w:tcPr>
            <w:tcW w:w="1381"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11</w:t>
            </w:r>
          </w:p>
        </w:tc>
        <w:tc>
          <w:tcPr>
            <w:tcW w:w="1381" w:type="dxa"/>
            <w:tcBorders>
              <w:top w:val="nil"/>
              <w:left w:val="nil"/>
              <w:bottom w:val="nil"/>
              <w:right w:val="nil"/>
            </w:tcBorders>
            <w:shd w:val="clear"/>
            <w:noWrap/>
            <w:vAlign w:val="bottom"/>
          </w:tcPr>
          <w:p>
            <w:pPr>
              <w:jc w:val="center"/>
              <w:rPr>
                <w:rFonts w:hint="default" w:ascii="Calibri" w:hAnsi="Calibri" w:cs="Calibri"/>
                <w:i w:val="0"/>
                <w:iCs w:val="0"/>
                <w:color w:val="000000"/>
                <w:sz w:val="22"/>
                <w:szCs w:val="22"/>
                <w:u w:val="none"/>
              </w:rPr>
            </w:pP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5</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198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Persentase Penilaian (%)</w:t>
            </w:r>
          </w:p>
        </w:tc>
        <w:tc>
          <w:tcPr>
            <w:tcW w:w="1381"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31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25</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11</w:t>
            </w:r>
          </w:p>
        </w:tc>
        <w:tc>
          <w:tcPr>
            <w:tcW w:w="114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11</w:t>
            </w:r>
          </w:p>
        </w:tc>
        <w:tc>
          <w:tcPr>
            <w:tcW w:w="1058"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11</w:t>
            </w:r>
          </w:p>
        </w:tc>
        <w:tc>
          <w:tcPr>
            <w:tcW w:w="960"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11</w:t>
            </w:r>
          </w:p>
        </w:tc>
        <w:tc>
          <w:tcPr>
            <w:tcW w:w="1683" w:type="dxa"/>
            <w:tcBorders>
              <w:top w:val="nil"/>
              <w:left w:val="nil"/>
              <w:bottom w:val="nil"/>
              <w:right w:val="nil"/>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bdr w:val="none" w:color="auto" w:sz="0" w:space="0"/>
                <w:lang w:val="en-US" w:eastAsia="zh-CN" w:bidi="ar"/>
              </w:rPr>
              <w:t>100</w:t>
            </w:r>
          </w:p>
        </w:tc>
      </w:tr>
    </w:tbl>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p>
      <w:pPr>
        <w:spacing w:line="352" w:lineRule="exact"/>
        <w:rPr>
          <w:rFonts w:ascii="Times New Roman" w:hAnsi="Times New Roman" w:eastAsia="Times New Roman"/>
          <w:sz w:val="24"/>
        </w:rPr>
      </w:pPr>
    </w:p>
    <w:tbl>
      <w:tblPr>
        <w:tblStyle w:val="3"/>
        <w:tblpPr w:leftFromText="180" w:rightFromText="180" w:vertAnchor="page" w:horzAnchor="page" w:tblpX="7401" w:tblpY="8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2"/>
            <w:shd w:val="clear" w:color="auto" w:fill="auto"/>
            <w:noWrap w:val="0"/>
            <w:vAlign w:val="center"/>
          </w:tcPr>
          <w:p>
            <w:pPr>
              <w:spacing w:after="0" w:line="240" w:lineRule="auto"/>
              <w:jc w:val="center"/>
              <w:rPr>
                <w:b/>
              </w:rPr>
            </w:pPr>
            <w:r>
              <w:rPr>
                <w:b/>
              </w:rPr>
              <w:t>Validator : UPMPS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shd w:val="clear" w:color="auto" w:fill="auto"/>
            <w:noWrap w:val="0"/>
            <w:vAlign w:val="center"/>
          </w:tcPr>
          <w:p>
            <w:pPr>
              <w:spacing w:after="0" w:line="240" w:lineRule="auto"/>
              <w:jc w:val="center"/>
              <w:rPr>
                <w:b/>
              </w:rPr>
            </w:pPr>
            <w:r>
              <w:rPr>
                <w:b/>
              </w:rPr>
              <w:t>Nama</w:t>
            </w:r>
          </w:p>
        </w:tc>
        <w:tc>
          <w:tcPr>
            <w:tcW w:w="1170" w:type="dxa"/>
            <w:shd w:val="clear" w:color="auto" w:fill="auto"/>
            <w:noWrap w:val="0"/>
            <w:vAlign w:val="center"/>
          </w:tcPr>
          <w:p>
            <w:pPr>
              <w:spacing w:after="0" w:line="240" w:lineRule="auto"/>
              <w:jc w:val="center"/>
              <w:rPr>
                <w:b/>
              </w:rPr>
            </w:pPr>
            <w:r>
              <w:rPr>
                <w:b/>
              </w:rPr>
              <w:t>Paraf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shd w:val="clear" w:color="auto" w:fill="auto"/>
            <w:noWrap w:val="0"/>
            <w:vAlign w:val="top"/>
          </w:tcPr>
          <w:p>
            <w:pPr>
              <w:spacing w:after="0" w:line="240" w:lineRule="auto"/>
              <w:rPr>
                <w:b/>
              </w:rPr>
            </w:pPr>
          </w:p>
        </w:tc>
        <w:tc>
          <w:tcPr>
            <w:tcW w:w="1170" w:type="dxa"/>
            <w:shd w:val="clear" w:color="auto" w:fill="auto"/>
            <w:noWrap w:val="0"/>
            <w:vAlign w:val="top"/>
          </w:tcPr>
          <w:p>
            <w:pPr>
              <w:spacing w:after="0" w:line="240" w:lineRule="auto"/>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2"/>
            <w:shd w:val="clear" w:color="auto" w:fill="auto"/>
            <w:noWrap w:val="0"/>
            <w:vAlign w:val="top"/>
          </w:tcPr>
          <w:p>
            <w:pPr>
              <w:spacing w:after="0" w:line="240" w:lineRule="auto"/>
              <w:rPr>
                <w:b/>
              </w:rPr>
            </w:pPr>
            <w:r>
              <w:rPr>
                <w:b/>
              </w:rPr>
              <w:t>Tanggal :</w:t>
            </w:r>
          </w:p>
        </w:tc>
      </w:tr>
    </w:tbl>
    <w:p>
      <w:pPr>
        <w:spacing w:after="41"/>
        <w:rPr>
          <w:rFonts w:ascii="Times New Roman" w:hAnsi="Times New Roman" w:eastAsia="Times New Roman" w:cs="Times New Roman"/>
          <w:b/>
          <w:sz w:val="24"/>
        </w:rPr>
      </w:pPr>
    </w:p>
    <w:p>
      <w:pPr>
        <w:spacing w:after="41"/>
        <w:rPr>
          <w:rFonts w:ascii="Times New Roman" w:hAnsi="Times New Roman" w:eastAsia="Times New Roman" w:cs="Times New Roman"/>
          <w:b/>
          <w:sz w:val="24"/>
        </w:rPr>
      </w:pPr>
    </w:p>
    <w:p>
      <w:pPr>
        <w:spacing w:after="41"/>
        <w:rPr>
          <w:rFonts w:ascii="Times New Roman" w:hAnsi="Times New Roman" w:eastAsia="Times New Roman" w:cs="Times New Roman"/>
          <w:b/>
          <w:sz w:val="24"/>
        </w:rPr>
      </w:pPr>
      <w:r>
        <mc:AlternateContent>
          <mc:Choice Requires="wpg">
            <w:drawing>
              <wp:anchor distT="0" distB="0" distL="114300" distR="114300" simplePos="0" relativeHeight="251668480" behindDoc="1" locked="0" layoutInCell="1" allowOverlap="1">
                <wp:simplePos x="0" y="0"/>
                <wp:positionH relativeFrom="column">
                  <wp:posOffset>-9525</wp:posOffset>
                </wp:positionH>
                <wp:positionV relativeFrom="paragraph">
                  <wp:posOffset>156210</wp:posOffset>
                </wp:positionV>
                <wp:extent cx="6181725" cy="762000"/>
                <wp:effectExtent l="0" t="0" r="9525" b="38100"/>
                <wp:wrapNone/>
                <wp:docPr id="21" name="Group 21"/>
                <wp:cNvGraphicFramePr/>
                <a:graphic xmlns:a="http://schemas.openxmlformats.org/drawingml/2006/main">
                  <a:graphicData uri="http://schemas.microsoft.com/office/word/2010/wordprocessingGroup">
                    <wpg:wgp>
                      <wpg:cNvGrpSpPr/>
                      <wpg:grpSpPr>
                        <a:xfrm>
                          <a:off x="0" y="0"/>
                          <a:ext cx="6181725" cy="762000"/>
                          <a:chOff x="0" y="0"/>
                          <a:chExt cx="5751831" cy="970561"/>
                        </a:xfrm>
                        <a:effectLst/>
                      </wpg:grpSpPr>
                      <pic:pic xmlns:pic="http://schemas.openxmlformats.org/drawingml/2006/picture">
                        <pic:nvPicPr>
                          <pic:cNvPr id="19" name="Picture 88"/>
                          <pic:cNvPicPr>
                            <a:picLocks noChangeAspect="1"/>
                          </pic:cNvPicPr>
                        </pic:nvPicPr>
                        <pic:blipFill>
                          <a:blip r:embed="rId12"/>
                          <a:stretch>
                            <a:fillRect/>
                          </a:stretch>
                        </pic:blipFill>
                        <pic:spPr>
                          <a:xfrm>
                            <a:off x="0" y="0"/>
                            <a:ext cx="733425" cy="695325"/>
                          </a:xfrm>
                          <a:prstGeom prst="rect">
                            <a:avLst/>
                          </a:prstGeom>
                          <a:noFill/>
                          <a:ln>
                            <a:noFill/>
                          </a:ln>
                          <a:effectLst/>
                        </pic:spPr>
                      </pic:pic>
                      <wps:wsp>
                        <wps:cNvPr id="20" name="Shape 89"/>
                        <wps:cNvSpPr/>
                        <wps:spPr>
                          <a:xfrm>
                            <a:off x="47625" y="970561"/>
                            <a:ext cx="5704205" cy="0"/>
                          </a:xfrm>
                          <a:custGeom>
                            <a:avLst/>
                            <a:gdLst/>
                            <a:ahLst/>
                            <a:cxnLst/>
                            <a:rect l="0" t="0" r="0" b="0"/>
                            <a:pathLst>
                              <a:path w="5704205">
                                <a:moveTo>
                                  <a:pt x="0" y="0"/>
                                </a:moveTo>
                                <a:lnTo>
                                  <a:pt x="5704205" y="0"/>
                                </a:lnTo>
                              </a:path>
                            </a:pathLst>
                          </a:custGeom>
                          <a:noFill/>
                          <a:ln w="57150" cap="flat" cmpd="sng" algn="ctr">
                            <a:solidFill>
                              <a:srgbClr val="000000"/>
                            </a:solidFill>
                            <a:prstDash val="solid"/>
                            <a:round/>
                          </a:ln>
                          <a:effectLst/>
                        </wps:spPr>
                        <wps:bodyPr/>
                      </wps:wsp>
                    </wpg:wgp>
                  </a:graphicData>
                </a:graphic>
              </wp:anchor>
            </w:drawing>
          </mc:Choice>
          <mc:Fallback>
            <w:pict>
              <v:group id="_x0000_s1026" o:spid="_x0000_s1026" o:spt="203" style="position:absolute;left:0pt;margin-left:-0.75pt;margin-top:12.3pt;height:60pt;width:486.75pt;z-index:-251648000;mso-width-relative:page;mso-height-relative:page;" coordsize="5751831,970561" o:gfxdata="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">
                <o:lock v:ext="edit" aspectratio="f"/>
                <v:shape id="Picture 88" o:spid="_x0000_s1026" o:spt="75" type="#_x0000_t75" style="position:absolute;left:0;top:0;height:695325;width:733425;" filled="f" o:preferrelative="t" stroked="f" coordsize="21600,21600" o:gfxdata="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BAb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Shape 89" o:spid="_x0000_s1026" o:spt="100" style="position:absolute;left:47625;top:970561;height:0;width:5704205;" filled="f" stroked="t" coordsize="5704205,1" o:gfxdata="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qxCWK5AAAA2wAA&#10;AA8AAAAAAAAAAQAgAAAAIgAAAGRycy9kb3ducmV2LnhtbFBLAQIUABQAAAAIAIdO4kAzLwWeOwAA&#10;ADkAAAAQAAAAAAAAAAEAIAAAAAgBAABkcnMvc2hhcGV4bWwueG1sUEsFBgAAAAAGAAYAWwEAALID&#10;AAAAAA==&#10;" path="m0,0l5704205,0e">
                  <v:fill on="f" focussize="0,0"/>
                  <v:stroke weight="4.5pt" color="#000000" joinstyle="round"/>
                  <v:imagedata o:title=""/>
                  <o:lock v:ext="edit" aspectratio="f"/>
                </v:shape>
              </v:group>
            </w:pict>
          </mc:Fallback>
        </mc:AlternateContent>
      </w:r>
    </w:p>
    <w:p>
      <w:pPr>
        <w:spacing w:after="41"/>
        <w:ind w:left="1555" w:hanging="10"/>
        <w:rPr>
          <w:rFonts w:ascii="Times New Roman" w:hAnsi="Times New Roman" w:eastAsia="Times New Roman" w:cs="Times New Roman"/>
          <w:b/>
          <w:sz w:val="20"/>
        </w:rPr>
      </w:pPr>
      <w:r>
        <w:rPr>
          <w:rFonts w:ascii="Times New Roman" w:hAnsi="Times New Roman" w:eastAsia="Times New Roman" w:cs="Times New Roman"/>
          <w:b/>
          <w:sz w:val="20"/>
        </w:rPr>
        <w:t>UNVERSITAS PAKUAN</w:t>
      </w:r>
    </w:p>
    <w:p>
      <w:pPr>
        <w:spacing w:after="41"/>
        <w:ind w:left="1555" w:hanging="10"/>
        <w:rPr>
          <w:rFonts w:ascii="Times New Roman" w:hAnsi="Times New Roman" w:eastAsia="Times New Roman" w:cs="Times New Roman"/>
          <w:b/>
        </w:rPr>
      </w:pPr>
      <w:r>
        <w:rPr>
          <w:rFonts w:ascii="Times New Roman" w:hAnsi="Times New Roman" w:eastAsia="Times New Roman" w:cs="Times New Roman"/>
          <w:b/>
          <w:sz w:val="20"/>
        </w:rPr>
        <w:t>FAKULTAS KEGURUAN DAN ILMU PENDIDIKAN</w:t>
      </w:r>
    </w:p>
    <w:p>
      <w:pPr>
        <w:spacing w:after="41"/>
        <w:ind w:left="1555" w:hanging="10"/>
        <w:rPr>
          <w:rFonts w:ascii="Times New Roman" w:hAnsi="Times New Roman" w:cs="Times New Roman"/>
        </w:rPr>
      </w:pPr>
      <w:r>
        <w:rPr>
          <w:rFonts w:ascii="Times New Roman" w:hAnsi="Times New Roman" w:eastAsia="Times New Roman" w:cs="Times New Roman"/>
          <w:b/>
          <w:sz w:val="24"/>
        </w:rPr>
        <w:t>PROGRAM STUDI PENDIDIKAN IPA</w:t>
      </w:r>
    </w:p>
    <w:p>
      <w:pPr>
        <w:spacing w:after="0"/>
        <w:ind w:left="1560"/>
        <w:rPr>
          <w:rFonts w:ascii="Times New Roman" w:hAnsi="Times New Roman" w:cs="Times New Roman"/>
          <w:sz w:val="20"/>
        </w:rPr>
      </w:pPr>
    </w:p>
    <w:p>
      <w:pPr>
        <w:spacing w:after="0"/>
        <w:ind w:left="69"/>
        <w:jc w:val="center"/>
        <w:rPr>
          <w:rFonts w:ascii="Times New Roman" w:hAnsi="Times New Roman" w:eastAsia="Times New Roman" w:cs="Times New Roman"/>
          <w:b/>
          <w:sz w:val="12"/>
        </w:rPr>
      </w:pPr>
    </w:p>
    <w:p>
      <w:pPr>
        <w:spacing w:after="0"/>
        <w:ind w:left="69"/>
        <w:jc w:val="center"/>
        <w:rPr>
          <w:rFonts w:ascii="Times New Roman" w:hAnsi="Times New Roman" w:eastAsia="Times New Roman" w:cs="Times New Roman"/>
          <w:b/>
          <w:sz w:val="20"/>
        </w:rPr>
      </w:pPr>
      <w:r>
        <w:rPr>
          <w:rFonts w:ascii="Times New Roman" w:hAnsi="Times New Roman" w:eastAsia="Times New Roman" w:cs="Times New Roman"/>
          <w:b/>
          <w:sz w:val="20"/>
        </w:rPr>
        <w:t xml:space="preserve">UJIAN </w:t>
      </w:r>
      <w:r>
        <w:rPr>
          <w:rFonts w:hint="default" w:ascii="Times New Roman" w:hAnsi="Times New Roman" w:eastAsia="Times New Roman" w:cs="Times New Roman"/>
          <w:b/>
          <w:sz w:val="20"/>
          <w:lang w:val="en-US"/>
        </w:rPr>
        <w:t>TENGAH</w:t>
      </w:r>
      <w:r>
        <w:rPr>
          <w:rFonts w:ascii="Times New Roman" w:hAnsi="Times New Roman" w:eastAsia="Times New Roman" w:cs="Times New Roman"/>
          <w:b/>
          <w:sz w:val="20"/>
        </w:rPr>
        <w:t xml:space="preserve"> SEMESTER GANJIL TAHUN AKADEMIK 2022 – 2023</w:t>
      </w:r>
    </w:p>
    <w:p>
      <w:pPr>
        <w:spacing w:after="0"/>
        <w:ind w:left="69"/>
        <w:jc w:val="center"/>
        <w:rPr>
          <w:rFonts w:ascii="Times New Roman" w:hAnsi="Times New Roman" w:eastAsia="Times New Roman" w:cs="Times New Roman"/>
          <w:b/>
          <w:sz w:val="12"/>
        </w:rPr>
      </w:pPr>
    </w:p>
    <w:tbl>
      <w:tblPr>
        <w:tblStyle w:val="3"/>
        <w:tblW w:w="9639" w:type="dxa"/>
        <w:tblInd w:w="0" w:type="dxa"/>
        <w:tblLayout w:type="autofit"/>
        <w:tblCellMar>
          <w:top w:w="0" w:type="dxa"/>
          <w:left w:w="0" w:type="dxa"/>
          <w:bottom w:w="0" w:type="dxa"/>
          <w:right w:w="0" w:type="dxa"/>
        </w:tblCellMar>
      </w:tblPr>
      <w:tblGrid>
        <w:gridCol w:w="2255"/>
        <w:gridCol w:w="7384"/>
      </w:tblGrid>
      <w:tr>
        <w:tblPrEx>
          <w:tblCellMar>
            <w:top w:w="0" w:type="dxa"/>
            <w:left w:w="0" w:type="dxa"/>
            <w:bottom w:w="0" w:type="dxa"/>
            <w:right w:w="0" w:type="dxa"/>
          </w:tblCellMar>
        </w:tblPrEx>
        <w:trPr>
          <w:trHeight w:val="1242" w:hRule="atLeast"/>
        </w:trPr>
        <w:tc>
          <w:tcPr>
            <w:tcW w:w="2255" w:type="dxa"/>
            <w:shd w:val="clear" w:color="auto" w:fill="auto"/>
            <w:noWrap w:val="0"/>
            <w:vAlign w:val="top"/>
          </w:tcPr>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Mata Kuliah</w:t>
            </w:r>
          </w:p>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Semester/Kelas</w:t>
            </w:r>
          </w:p>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 xml:space="preserve">Hari/Tanggal </w:t>
            </w:r>
          </w:p>
          <w:p>
            <w:pPr>
              <w:spacing w:after="0" w:line="240" w:lineRule="auto"/>
              <w:ind w:left="180" w:right="145"/>
              <w:rPr>
                <w:rFonts w:ascii="Times New Roman" w:hAnsi="Times New Roman" w:cs="Times New Roman"/>
                <w:sz w:val="24"/>
                <w:szCs w:val="24"/>
              </w:rPr>
            </w:pPr>
            <w:r>
              <w:rPr>
                <w:rFonts w:ascii="Times New Roman" w:hAnsi="Times New Roman" w:cs="Times New Roman"/>
                <w:sz w:val="24"/>
                <w:szCs w:val="24"/>
              </w:rPr>
              <w:t xml:space="preserve">Waktu </w:t>
            </w:r>
          </w:p>
          <w:p>
            <w:pPr>
              <w:spacing w:after="0" w:line="240" w:lineRule="auto"/>
              <w:ind w:left="180" w:right="145"/>
              <w:rPr>
                <w:rFonts w:ascii="Times New Roman" w:hAnsi="Times New Roman" w:cs="Times New Roman"/>
                <w:sz w:val="24"/>
                <w:szCs w:val="24"/>
              </w:rPr>
            </w:pPr>
            <w:r>
              <w:rPr>
                <w:rFonts w:ascii="Times New Roman" w:hAnsi="Times New Roman" w:cs="Times New Roman"/>
                <w:sz w:val="24"/>
                <w:szCs w:val="24"/>
              </w:rPr>
              <w:t xml:space="preserve">Dosen </w:t>
            </w:r>
          </w:p>
        </w:tc>
        <w:tc>
          <w:tcPr>
            <w:tcW w:w="7384" w:type="dxa"/>
            <w:shd w:val="clear" w:color="auto" w:fill="auto"/>
            <w:noWrap w:val="0"/>
            <w:vAlign w:val="top"/>
          </w:tcPr>
          <w:p>
            <w:pPr>
              <w:tabs>
                <w:tab w:val="right" w:pos="3126"/>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tabs>
                <w:tab w:val="center" w:pos="1363"/>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spacing w:after="0" w:line="240" w:lineRule="auto"/>
              <w:ind w:right="5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240" w:lineRule="auto"/>
              <w:ind w:right="520"/>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tabs>
                <w:tab w:val="right" w:pos="3126"/>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w:t>
            </w:r>
          </w:p>
        </w:tc>
      </w:tr>
    </w:tbl>
    <w:p>
      <w:pPr>
        <w:spacing w:line="352" w:lineRule="exact"/>
        <w:rPr>
          <w:rFonts w:hint="default" w:ascii="Times New Roman" w:hAnsi="Times New Roman" w:eastAsia="Times New Roman"/>
          <w:sz w:val="24"/>
          <w:lang w:val="en-US"/>
        </w:rPr>
      </w:pPr>
      <w:r>
        <w:rPr>
          <w:rFonts w:hint="default" w:ascii="Times New Roman" w:hAnsi="Times New Roman" w:eastAsia="Times New Roman"/>
          <w:sz w:val="24"/>
          <w:lang w:val="en-US"/>
        </w:rPr>
        <w:t>_________________________________________________________________________________________</w:t>
      </w:r>
    </w:p>
    <w:tbl>
      <w:tblPr>
        <w:tblStyle w:val="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92"/>
        <w:gridCol w:w="5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508" w:type="dxa"/>
            <w:shd w:val="clear" w:color="auto" w:fill="auto"/>
            <w:noWrap w:val="0"/>
            <w:vAlign w:val="top"/>
          </w:tcPr>
          <w:p>
            <w:pPr>
              <w:spacing w:line="352" w:lineRule="exact"/>
              <w:jc w:val="center"/>
              <w:rPr>
                <w:rFonts w:ascii="Times New Roman" w:hAnsi="Times New Roman" w:eastAsia="Times New Roman"/>
                <w:b/>
                <w:bCs/>
                <w:sz w:val="24"/>
              </w:rPr>
            </w:pPr>
            <w:r>
              <w:rPr>
                <w:rFonts w:ascii="Times New Roman" w:hAnsi="Times New Roman" w:eastAsia="Times New Roman"/>
                <w:b/>
                <w:bCs/>
                <w:sz w:val="24"/>
              </w:rPr>
              <w:t>Materi</w:t>
            </w:r>
          </w:p>
        </w:tc>
        <w:tc>
          <w:tcPr>
            <w:tcW w:w="5508" w:type="dxa"/>
            <w:shd w:val="clear" w:color="auto" w:fill="auto"/>
            <w:noWrap w:val="0"/>
            <w:vAlign w:val="top"/>
          </w:tcPr>
          <w:p>
            <w:pPr>
              <w:spacing w:line="352" w:lineRule="exact"/>
              <w:jc w:val="center"/>
              <w:rPr>
                <w:rFonts w:ascii="Times New Roman" w:hAnsi="Times New Roman" w:eastAsia="Times New Roman"/>
                <w:b/>
                <w:bCs/>
                <w:sz w:val="24"/>
              </w:rPr>
            </w:pPr>
            <w:r>
              <w:rPr>
                <w:rFonts w:ascii="Times New Roman" w:hAnsi="Times New Roman" w:eastAsia="Times New Roman"/>
                <w:b/>
                <w:bCs/>
                <w:sz w:val="24"/>
              </w:rPr>
              <w:t>CPMK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508" w:type="dxa"/>
            <w:shd w:val="clear" w:color="auto" w:fill="auto"/>
            <w:noWrap w:val="0"/>
            <w:vAlign w:val="top"/>
          </w:tcPr>
          <w:p>
            <w:pPr>
              <w:numPr>
                <w:ilvl w:val="0"/>
                <w:numId w:val="8"/>
              </w:numPr>
              <w:spacing w:line="352" w:lineRule="exact"/>
              <w:ind w:left="428" w:hanging="283"/>
              <w:rPr>
                <w:rFonts w:ascii="Times New Roman" w:hAnsi="Times New Roman" w:eastAsia="Times New Roman"/>
                <w:sz w:val="24"/>
              </w:rPr>
            </w:pPr>
            <w:r>
              <w:rPr>
                <w:rFonts w:ascii="Times New Roman" w:hAnsi="Times New Roman" w:eastAsia="Times New Roman"/>
                <w:sz w:val="24"/>
              </w:rPr>
              <w:t>Konsep struktur hewan</w:t>
            </w:r>
          </w:p>
          <w:p>
            <w:pPr>
              <w:numPr>
                <w:ilvl w:val="0"/>
                <w:numId w:val="8"/>
              </w:numPr>
              <w:spacing w:line="352" w:lineRule="exact"/>
              <w:ind w:left="428" w:hanging="283"/>
              <w:rPr>
                <w:rFonts w:ascii="Times New Roman" w:hAnsi="Times New Roman" w:eastAsia="Times New Roman"/>
                <w:sz w:val="24"/>
              </w:rPr>
            </w:pPr>
            <w:r>
              <w:rPr>
                <w:rFonts w:ascii="Times New Roman" w:hAnsi="Times New Roman" w:eastAsia="Times New Roman"/>
                <w:sz w:val="24"/>
              </w:rPr>
              <w:t>Sel dalam tubuh hewan</w:t>
            </w:r>
          </w:p>
          <w:p>
            <w:pPr>
              <w:numPr>
                <w:ilvl w:val="0"/>
                <w:numId w:val="8"/>
              </w:numPr>
              <w:spacing w:line="352" w:lineRule="exact"/>
              <w:ind w:left="428" w:hanging="283"/>
              <w:rPr>
                <w:rFonts w:ascii="Times New Roman" w:hAnsi="Times New Roman" w:eastAsia="Times New Roman"/>
                <w:sz w:val="24"/>
              </w:rPr>
            </w:pPr>
            <w:r>
              <w:rPr>
                <w:rFonts w:ascii="Times New Roman" w:hAnsi="Times New Roman" w:eastAsia="Times New Roman"/>
                <w:sz w:val="24"/>
              </w:rPr>
              <w:t>Jaringan yang terdapat pada hewan</w:t>
            </w:r>
          </w:p>
          <w:p>
            <w:pPr>
              <w:numPr>
                <w:ilvl w:val="0"/>
                <w:numId w:val="8"/>
              </w:numPr>
              <w:spacing w:line="352" w:lineRule="exact"/>
              <w:ind w:left="428" w:hanging="283"/>
              <w:rPr>
                <w:rFonts w:ascii="Times New Roman" w:hAnsi="Times New Roman" w:eastAsia="Times New Roman"/>
                <w:sz w:val="24"/>
              </w:rPr>
            </w:pPr>
            <w:r>
              <w:rPr>
                <w:rFonts w:ascii="Times New Roman" w:hAnsi="Times New Roman" w:eastAsia="Times New Roman"/>
                <w:sz w:val="24"/>
              </w:rPr>
              <w:t>System rangka</w:t>
            </w:r>
          </w:p>
          <w:p>
            <w:pPr>
              <w:numPr>
                <w:ilvl w:val="0"/>
                <w:numId w:val="8"/>
              </w:numPr>
              <w:spacing w:line="352" w:lineRule="exact"/>
              <w:ind w:left="428" w:hanging="283"/>
              <w:rPr>
                <w:rFonts w:ascii="Times New Roman" w:hAnsi="Times New Roman" w:eastAsia="Times New Roman"/>
                <w:sz w:val="24"/>
              </w:rPr>
            </w:pPr>
            <w:r>
              <w:rPr>
                <w:rFonts w:ascii="Times New Roman" w:hAnsi="Times New Roman" w:eastAsia="Times New Roman"/>
                <w:sz w:val="24"/>
              </w:rPr>
              <w:t>System ekskresi</w:t>
            </w:r>
          </w:p>
        </w:tc>
        <w:tc>
          <w:tcPr>
            <w:tcW w:w="5508" w:type="dxa"/>
            <w:shd w:val="clear" w:color="auto" w:fill="auto"/>
            <w:noWrap w:val="0"/>
            <w:vAlign w:val="top"/>
          </w:tcPr>
          <w:p>
            <w:pPr>
              <w:numPr>
                <w:ilvl w:val="0"/>
                <w:numId w:val="9"/>
              </w:numPr>
              <w:spacing w:line="352" w:lineRule="exact"/>
              <w:ind w:left="569"/>
              <w:rPr>
                <w:rFonts w:ascii="Times New Roman" w:hAnsi="Times New Roman" w:eastAsia="Times New Roman"/>
                <w:sz w:val="24"/>
              </w:rPr>
            </w:pPr>
            <w:r>
              <w:rPr>
                <w:rFonts w:ascii="Times New Roman" w:hAnsi="Times New Roman" w:eastAsia="Times New Roman"/>
                <w:sz w:val="24"/>
              </w:rPr>
              <w:t>Menyimpulkan konsep struktur hewan</w:t>
            </w:r>
          </w:p>
          <w:p>
            <w:pPr>
              <w:numPr>
                <w:ilvl w:val="0"/>
                <w:numId w:val="9"/>
              </w:numPr>
              <w:spacing w:line="352" w:lineRule="exact"/>
              <w:ind w:left="569"/>
              <w:rPr>
                <w:rFonts w:ascii="Times New Roman" w:hAnsi="Times New Roman" w:eastAsia="Times New Roman"/>
                <w:sz w:val="24"/>
              </w:rPr>
            </w:pPr>
            <w:r>
              <w:rPr>
                <w:rFonts w:ascii="Times New Roman" w:hAnsi="Times New Roman" w:eastAsia="Times New Roman"/>
                <w:sz w:val="24"/>
              </w:rPr>
              <w:t>Menguraikan sel dalam tubuh hewan</w:t>
            </w:r>
          </w:p>
          <w:p>
            <w:pPr>
              <w:numPr>
                <w:ilvl w:val="0"/>
                <w:numId w:val="9"/>
              </w:numPr>
              <w:spacing w:line="352" w:lineRule="exact"/>
              <w:ind w:left="569"/>
              <w:rPr>
                <w:rFonts w:ascii="Times New Roman" w:hAnsi="Times New Roman" w:eastAsia="Times New Roman"/>
                <w:sz w:val="24"/>
              </w:rPr>
            </w:pPr>
            <w:r>
              <w:rPr>
                <w:rFonts w:ascii="Times New Roman" w:hAnsi="Times New Roman" w:eastAsia="Times New Roman"/>
                <w:sz w:val="24"/>
              </w:rPr>
              <w:t>Membedakan jaringan yang terdapat pada hewan</w:t>
            </w:r>
          </w:p>
          <w:p>
            <w:pPr>
              <w:numPr>
                <w:ilvl w:val="0"/>
                <w:numId w:val="9"/>
              </w:numPr>
              <w:spacing w:line="352" w:lineRule="exact"/>
              <w:ind w:left="569"/>
              <w:rPr>
                <w:rFonts w:ascii="Times New Roman" w:hAnsi="Times New Roman" w:eastAsia="Times New Roman"/>
                <w:sz w:val="24"/>
              </w:rPr>
            </w:pPr>
            <w:r>
              <w:rPr>
                <w:rFonts w:ascii="Times New Roman" w:hAnsi="Times New Roman" w:eastAsia="Times New Roman"/>
                <w:sz w:val="24"/>
              </w:rPr>
              <w:t>Mendeskripsikan system rangka</w:t>
            </w:r>
          </w:p>
          <w:p>
            <w:pPr>
              <w:numPr>
                <w:ilvl w:val="0"/>
                <w:numId w:val="9"/>
              </w:numPr>
              <w:spacing w:line="352" w:lineRule="exact"/>
              <w:ind w:left="569"/>
              <w:rPr>
                <w:rFonts w:ascii="Times New Roman" w:hAnsi="Times New Roman" w:eastAsia="Times New Roman"/>
                <w:sz w:val="24"/>
              </w:rPr>
            </w:pPr>
            <w:r>
              <w:rPr>
                <w:rFonts w:ascii="Times New Roman" w:hAnsi="Times New Roman" w:eastAsia="Times New Roman"/>
                <w:sz w:val="24"/>
              </w:rPr>
              <w:t>Mendeskripsikan system ekskresi</w:t>
            </w:r>
          </w:p>
        </w:tc>
      </w:tr>
    </w:tbl>
    <w:p>
      <w:pPr>
        <w:spacing w:line="352" w:lineRule="exact"/>
        <w:rPr>
          <w:rFonts w:ascii="Times New Roman" w:hAnsi="Times New Roman" w:eastAsia="Times New Roman"/>
          <w:sz w:val="24"/>
        </w:rPr>
      </w:pPr>
    </w:p>
    <w:p>
      <w:pPr>
        <w:spacing w:line="0" w:lineRule="atLeast"/>
        <w:rPr>
          <w:rFonts w:ascii="Times New Roman" w:hAnsi="Times New Roman" w:eastAsia="Times New Roman"/>
          <w:sz w:val="24"/>
        </w:rPr>
      </w:pPr>
      <w:r>
        <w:rPr>
          <w:rFonts w:ascii="Times New Roman" w:hAnsi="Times New Roman" w:eastAsia="Times New Roman"/>
          <w:sz w:val="24"/>
        </w:rPr>
        <w:t>Jawablah pertanyaan di bawah ini dengan benar!</w:t>
      </w:r>
    </w:p>
    <w:p>
      <w:pPr>
        <w:spacing w:line="192" w:lineRule="exact"/>
        <w:rPr>
          <w:rFonts w:ascii="Times New Roman" w:hAnsi="Times New Roman" w:eastAsia="Times New Roman"/>
          <w:sz w:val="24"/>
        </w:rPr>
      </w:pPr>
    </w:p>
    <w:p>
      <w:pPr>
        <w:numPr>
          <w:ilvl w:val="0"/>
          <w:numId w:val="10"/>
        </w:numPr>
        <w:tabs>
          <w:tab w:val="left" w:pos="780"/>
        </w:tabs>
        <w:spacing w:line="0" w:lineRule="atLeast"/>
        <w:ind w:left="780" w:hanging="420"/>
        <w:rPr>
          <w:rFonts w:ascii="Times New Roman" w:hAnsi="Times New Roman" w:eastAsia="Times New Roman"/>
          <w:sz w:val="28"/>
        </w:rPr>
      </w:pPr>
      <w:r>
        <w:rPr>
          <w:rFonts w:ascii="Times New Roman" w:hAnsi="Times New Roman" w:eastAsia="Times New Roman"/>
          <w:sz w:val="24"/>
        </w:rPr>
        <w:t>Perhatikan gambar di bawah ini !</w:t>
      </w:r>
    </w:p>
    <w:p>
      <w:pPr>
        <w:spacing w:line="2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r>
        <w:rPr>
          <w:rFonts w:ascii="Times New Roman" w:hAnsi="Times New Roman" w:eastAsia="Times New Roman"/>
          <w:sz w:val="24"/>
        </w:rPr>
        <w:drawing>
          <wp:inline distT="0" distB="0" distL="114300" distR="114300">
            <wp:extent cx="6597650" cy="2473325"/>
            <wp:effectExtent l="0" t="0" r="12700" b="317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pic:cNvPicPr>
                  </pic:nvPicPr>
                  <pic:blipFill>
                    <a:blip r:embed="rId13"/>
                    <a:srcRect r="1183" b="6099"/>
                    <a:stretch>
                      <a:fillRect/>
                    </a:stretch>
                  </pic:blipFill>
                  <pic:spPr>
                    <a:xfrm>
                      <a:off x="0" y="0"/>
                      <a:ext cx="6597650" cy="2473325"/>
                    </a:xfrm>
                    <a:prstGeom prst="rect">
                      <a:avLst/>
                    </a:prstGeom>
                    <a:noFill/>
                    <a:ln>
                      <a:noFill/>
                    </a:ln>
                  </pic:spPr>
                </pic:pic>
              </a:graphicData>
            </a:graphic>
          </wp:inline>
        </w:drawing>
      </w:r>
    </w:p>
    <w:p>
      <w:pPr>
        <w:tabs>
          <w:tab w:val="left" w:pos="7900"/>
        </w:tabs>
        <w:spacing w:line="0" w:lineRule="atLeast"/>
        <w:ind w:left="2880"/>
        <w:rPr>
          <w:rFonts w:ascii="Times New Roman" w:hAnsi="Times New Roman" w:eastAsia="Times New Roman"/>
          <w:sz w:val="24"/>
        </w:rPr>
      </w:pPr>
      <w:r>
        <w:rPr>
          <w:rFonts w:ascii="Times New Roman" w:hAnsi="Times New Roman" w:eastAsia="Times New Roman"/>
          <w:sz w:val="24"/>
        </w:rPr>
        <w:t>A</w:t>
      </w:r>
      <w:r>
        <w:rPr>
          <w:rFonts w:ascii="Times New Roman" w:hAnsi="Times New Roman" w:eastAsia="Times New Roman"/>
        </w:rPr>
        <w:tab/>
      </w:r>
      <w:r>
        <w:rPr>
          <w:rFonts w:ascii="Times New Roman" w:hAnsi="Times New Roman" w:eastAsia="Times New Roman"/>
          <w:sz w:val="24"/>
        </w:rPr>
        <w:t>B</w:t>
      </w:r>
    </w:p>
    <w:p>
      <w:pPr>
        <w:spacing w:line="276" w:lineRule="exact"/>
        <w:rPr>
          <w:rFonts w:ascii="Times New Roman" w:hAnsi="Times New Roman" w:eastAsia="Times New Roman"/>
          <w:sz w:val="24"/>
        </w:rPr>
      </w:pPr>
    </w:p>
    <w:p>
      <w:pPr>
        <w:numPr>
          <w:ilvl w:val="1"/>
          <w:numId w:val="11"/>
        </w:numPr>
        <w:tabs>
          <w:tab w:val="left" w:pos="1080"/>
        </w:tabs>
        <w:spacing w:line="0" w:lineRule="atLeast"/>
        <w:ind w:left="1080" w:hanging="360"/>
        <w:rPr>
          <w:rFonts w:ascii="Times New Roman" w:hAnsi="Times New Roman" w:eastAsia="Times New Roman"/>
          <w:sz w:val="24"/>
        </w:rPr>
      </w:pPr>
      <w:r>
        <w:rPr>
          <w:rFonts w:ascii="Times New Roman" w:hAnsi="Times New Roman" w:eastAsia="Times New Roman"/>
          <w:sz w:val="24"/>
        </w:rPr>
        <w:t>Berdasarkan gambar diatas mana yang termasuk ke dalam sel hewan dan sel tumbuhan ?</w:t>
      </w:r>
    </w:p>
    <w:p>
      <w:pPr>
        <w:numPr>
          <w:ilvl w:val="1"/>
          <w:numId w:val="11"/>
        </w:numPr>
        <w:tabs>
          <w:tab w:val="left" w:pos="1080"/>
        </w:tabs>
        <w:spacing w:line="0" w:lineRule="atLeast"/>
        <w:ind w:left="1080" w:hanging="360"/>
        <w:rPr>
          <w:rFonts w:ascii="Times New Roman" w:hAnsi="Times New Roman" w:eastAsia="Times New Roman"/>
          <w:sz w:val="24"/>
        </w:rPr>
      </w:pPr>
      <w:r>
        <w:rPr>
          <w:rFonts w:ascii="Times New Roman" w:hAnsi="Times New Roman" w:eastAsia="Times New Roman"/>
          <w:sz w:val="24"/>
        </w:rPr>
        <w:t>Jelaskan 8 perbedaan dari kedua gambar tersebut dalam bentuk tabel !</w:t>
      </w:r>
    </w:p>
    <w:p>
      <w:pPr>
        <w:spacing w:line="12" w:lineRule="exact"/>
        <w:rPr>
          <w:rFonts w:ascii="Times New Roman" w:hAnsi="Times New Roman" w:eastAsia="Times New Roman"/>
          <w:sz w:val="24"/>
        </w:rPr>
      </w:pPr>
    </w:p>
    <w:p>
      <w:pPr>
        <w:numPr>
          <w:ilvl w:val="1"/>
          <w:numId w:val="11"/>
        </w:numPr>
        <w:tabs>
          <w:tab w:val="left" w:pos="1080"/>
        </w:tabs>
        <w:spacing w:line="234" w:lineRule="auto"/>
        <w:ind w:left="1080" w:hanging="360"/>
        <w:rPr>
          <w:rFonts w:ascii="Times New Roman" w:hAnsi="Times New Roman" w:eastAsia="Times New Roman"/>
          <w:sz w:val="24"/>
        </w:rPr>
      </w:pPr>
      <w:r>
        <w:rPr>
          <w:rFonts w:ascii="Times New Roman" w:hAnsi="Times New Roman" w:eastAsia="Times New Roman"/>
          <w:sz w:val="24"/>
        </w:rPr>
        <w:t>Adakah pengaruh perbedaan sel dengan fungsi fisiologis pada jaringan, organ dan system organ pada kedua kingdom tersebut ?</w:t>
      </w:r>
    </w:p>
    <w:p>
      <w:pPr>
        <w:numPr>
          <w:ilvl w:val="0"/>
          <w:numId w:val="10"/>
        </w:numPr>
        <w:tabs>
          <w:tab w:val="left" w:pos="720"/>
        </w:tabs>
        <w:spacing w:line="0" w:lineRule="atLeast"/>
        <w:ind w:left="720" w:hanging="360"/>
        <w:rPr>
          <w:rFonts w:ascii="Times New Roman" w:hAnsi="Times New Roman" w:eastAsia="Times New Roman"/>
          <w:sz w:val="28"/>
        </w:rPr>
      </w:pPr>
      <w:r>
        <w:rPr>
          <w:rFonts w:ascii="Times New Roman" w:hAnsi="Times New Roman" w:eastAsia="Times New Roman"/>
          <w:sz w:val="24"/>
        </w:rPr>
        <w:t>Amati tabel di bawah ini dengan baik</w:t>
      </w:r>
    </w:p>
    <w:p>
      <w:pPr>
        <w:spacing w:line="290" w:lineRule="exact"/>
        <w:rPr>
          <w:rFonts w:ascii="Times New Roman" w:hAnsi="Times New Roman" w:eastAsia="Times New Roman"/>
        </w:rPr>
      </w:pPr>
    </w:p>
    <w:p>
      <w:pPr>
        <w:spacing w:line="290" w:lineRule="exact"/>
        <w:rPr>
          <w:rFonts w:ascii="Times New Roman" w:hAnsi="Times New Roman" w:eastAsia="Times New Roman"/>
        </w:rPr>
      </w:pPr>
    </w:p>
    <w:p>
      <w:pPr>
        <w:spacing w:line="290" w:lineRule="exact"/>
        <w:rPr>
          <w:rFonts w:ascii="Times New Roman" w:hAnsi="Times New Roman" w:eastAsia="Times New Roman"/>
        </w:rPr>
      </w:pPr>
    </w:p>
    <w:p>
      <w:pPr>
        <w:spacing w:line="290" w:lineRule="exact"/>
        <w:rPr>
          <w:rFonts w:ascii="Times New Roman" w:hAnsi="Times New Roman" w:eastAsia="Times New Roman"/>
        </w:rPr>
      </w:pPr>
    </w:p>
    <w:p>
      <w:pPr>
        <w:spacing w:line="290" w:lineRule="exact"/>
        <w:rPr>
          <w:rFonts w:ascii="Times New Roman" w:hAnsi="Times New Roman" w:eastAsia="Times New Roman"/>
        </w:rPr>
      </w:pPr>
    </w:p>
    <w:p>
      <w:pPr>
        <w:spacing w:line="290" w:lineRule="exact"/>
        <w:rPr>
          <w:rFonts w:ascii="Times New Roman" w:hAnsi="Times New Roman" w:eastAsia="Times New Roman"/>
        </w:rPr>
      </w:pPr>
    </w:p>
    <w:p>
      <w:pPr>
        <w:spacing w:line="290" w:lineRule="exact"/>
        <w:rPr>
          <w:rFonts w:ascii="Times New Roman" w:hAnsi="Times New Roman" w:eastAsia="Times New Roman"/>
        </w:rPr>
      </w:pPr>
    </w:p>
    <w:p>
      <w:pPr>
        <w:spacing w:line="290" w:lineRule="exact"/>
        <w:rPr>
          <w:rFonts w:ascii="Times New Roman" w:hAnsi="Times New Roman" w:eastAsia="Times New Roman"/>
        </w:rPr>
      </w:pPr>
    </w:p>
    <w:p>
      <w:pPr>
        <w:spacing w:line="290" w:lineRule="exact"/>
        <w:rPr>
          <w:rFonts w:ascii="Times New Roman" w:hAnsi="Times New Roman" w:eastAsia="Times New Roman"/>
        </w:rPr>
      </w:pPr>
    </w:p>
    <w:p>
      <w:pPr>
        <w:spacing w:line="290" w:lineRule="exact"/>
        <w:rPr>
          <w:rFonts w:ascii="Times New Roman" w:hAnsi="Times New Roman" w:eastAsia="Times New Roman"/>
        </w:rPr>
      </w:pPr>
    </w:p>
    <w:p>
      <w:pPr>
        <w:spacing w:line="290" w:lineRule="exact"/>
        <w:rPr>
          <w:rFonts w:ascii="Times New Roman" w:hAnsi="Times New Roman" w:eastAsia="Times New Roman"/>
        </w:rPr>
      </w:pPr>
      <w:r>
        <w:rPr>
          <w:rFonts w:ascii="Times New Roman" w:hAnsi="Times New Roman" w:eastAsia="Times New Roman"/>
        </w:rPr>
        <w:drawing>
          <wp:inline distT="0" distB="0" distL="114300" distR="114300">
            <wp:extent cx="7200265" cy="2996565"/>
            <wp:effectExtent l="0" t="0" r="635" b="1333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Rot="1" noChangeAspect="1"/>
                    </pic:cNvPicPr>
                  </pic:nvPicPr>
                  <pic:blipFill>
                    <a:blip r:embed="rId14"/>
                    <a:stretch>
                      <a:fillRect/>
                    </a:stretch>
                  </pic:blipFill>
                  <pic:spPr>
                    <a:xfrm>
                      <a:off x="0" y="0"/>
                      <a:ext cx="7200265" cy="2996565"/>
                    </a:xfrm>
                    <a:prstGeom prst="rect">
                      <a:avLst/>
                    </a:prstGeom>
                    <a:noFill/>
                    <a:ln>
                      <a:noFill/>
                    </a:ln>
                  </pic:spPr>
                </pic:pic>
              </a:graphicData>
            </a:graphic>
          </wp:inline>
        </w:drawing>
      </w:r>
    </w:p>
    <w:p>
      <w:pPr>
        <w:spacing w:line="290" w:lineRule="exact"/>
        <w:rPr>
          <w:rFonts w:ascii="Times New Roman" w:hAnsi="Times New Roman" w:eastAsia="Times New Roman"/>
        </w:rPr>
      </w:pPr>
    </w:p>
    <w:p>
      <w:pPr>
        <w:spacing w:line="234" w:lineRule="auto"/>
        <w:ind w:left="360" w:right="120"/>
        <w:rPr>
          <w:rFonts w:ascii="Times New Roman" w:hAnsi="Times New Roman" w:eastAsia="Times New Roman"/>
        </w:rPr>
      </w:pPr>
      <w:r>
        <w:rPr>
          <w:rFonts w:ascii="Times New Roman" w:hAnsi="Times New Roman" w:eastAsia="Times New Roman"/>
          <w:sz w:val="24"/>
        </w:rPr>
        <w:t>Berdasarkan tabel di atas analisis kaitan antara anatomi setiap jaringan epitel dengan fungsi organ yang disusunnya !</w:t>
      </w:r>
    </w:p>
    <w:p>
      <w:pPr>
        <w:numPr>
          <w:ilvl w:val="0"/>
          <w:numId w:val="10"/>
        </w:numPr>
        <w:tabs>
          <w:tab w:val="left" w:pos="360"/>
        </w:tabs>
        <w:spacing w:line="227" w:lineRule="auto"/>
        <w:ind w:left="360" w:right="220" w:hanging="360"/>
        <w:rPr>
          <w:rFonts w:ascii="Times New Roman" w:hAnsi="Times New Roman" w:eastAsia="Times New Roman"/>
          <w:sz w:val="28"/>
        </w:rPr>
      </w:pPr>
      <w:r>
        <w:rPr>
          <w:rFonts w:ascii="Times New Roman" w:hAnsi="Times New Roman" w:eastAsia="Times New Roman"/>
          <w:b/>
          <w:color w:val="333333"/>
          <w:sz w:val="24"/>
        </w:rPr>
        <w:t>“</w:t>
      </w:r>
      <w:r>
        <w:rPr>
          <w:rFonts w:ascii="Times New Roman" w:hAnsi="Times New Roman" w:eastAsia="Times New Roman"/>
          <w:i/>
          <w:color w:val="333333"/>
          <w:sz w:val="24"/>
        </w:rPr>
        <w:t>Jaringan ikat merupakan salah satu dari empat kelas utama jaringan yang jumlahnya paling banyak dan tersebar luas. Jaringan ini terdiri dari tiga komponen utama, yaitu sel, serat dan substansi dasar. Seperti rangka kayu pada rumah, fungsi jaringan ikat adalah untuk menopang, melindungi, dan memberi struktur pada jaringan dan organ lain di dalam tubuh.”</w:t>
      </w:r>
    </w:p>
    <w:p>
      <w:pPr>
        <w:spacing w:line="0" w:lineRule="atLeast"/>
        <w:ind w:left="360"/>
        <w:rPr>
          <w:rFonts w:hint="default" w:ascii="Times New Roman" w:hAnsi="Times New Roman" w:eastAsia="Times New Roman"/>
          <w:sz w:val="28"/>
          <w:lang w:val="en-US"/>
        </w:rPr>
      </w:pPr>
      <w:r>
        <w:rPr>
          <w:rFonts w:ascii="Times New Roman" w:hAnsi="Times New Roman" w:eastAsia="Times New Roman"/>
          <w:color w:val="333333"/>
          <w:sz w:val="24"/>
        </w:rPr>
        <w:t xml:space="preserve">Berdasarkan kutipan di atas bagaimana bila jaringan tersebut mengalami gangguan </w:t>
      </w:r>
      <w:r>
        <w:rPr>
          <w:rFonts w:hint="default" w:ascii="Times New Roman" w:hAnsi="Times New Roman" w:eastAsia="Times New Roman"/>
          <w:color w:val="333333"/>
          <w:sz w:val="24"/>
          <w:lang w:val="en-US"/>
        </w:rPr>
        <w:t>?</w:t>
      </w:r>
    </w:p>
    <w:p>
      <w:pPr>
        <w:numPr>
          <w:ilvl w:val="0"/>
          <w:numId w:val="10"/>
        </w:numPr>
        <w:tabs>
          <w:tab w:val="left" w:pos="360"/>
        </w:tabs>
        <w:spacing w:line="216" w:lineRule="auto"/>
        <w:ind w:left="360" w:right="980" w:hanging="360"/>
        <w:rPr>
          <w:rFonts w:ascii="Times New Roman" w:hAnsi="Times New Roman" w:eastAsia="Times New Roman"/>
          <w:sz w:val="28"/>
        </w:rPr>
      </w:pPr>
      <w:r>
        <w:rPr>
          <w:rFonts w:ascii="Times New Roman" w:hAnsi="Times New Roman" w:eastAsia="Times New Roman"/>
          <w:sz w:val="24"/>
        </w:rPr>
        <w:t>Salah satu ciri hewan sebagai makhluk hidup yaitu peka terhadap rangsangan yang timbul dari lingkungannya.</w:t>
      </w:r>
    </w:p>
    <w:p>
      <w:pPr>
        <w:numPr>
          <w:ilvl w:val="1"/>
          <w:numId w:val="10"/>
        </w:numPr>
        <w:tabs>
          <w:tab w:val="left" w:pos="720"/>
        </w:tabs>
        <w:spacing w:line="234" w:lineRule="auto"/>
        <w:ind w:left="720" w:hanging="360"/>
        <w:rPr>
          <w:rFonts w:ascii="Times New Roman" w:hAnsi="Times New Roman" w:eastAsia="Times New Roman"/>
          <w:sz w:val="24"/>
        </w:rPr>
      </w:pPr>
      <w:r>
        <w:rPr>
          <w:rFonts w:ascii="Times New Roman" w:hAnsi="Times New Roman" w:eastAsia="Times New Roman"/>
          <w:sz w:val="24"/>
        </w:rPr>
        <w:t>Jelaskan bagaimana keterkaitan antara jaringan otot, tulang dan syaraf terkait salah satu ciri makhluk hidup tersebut ?</w:t>
      </w:r>
    </w:p>
    <w:p>
      <w:pPr>
        <w:numPr>
          <w:ilvl w:val="1"/>
          <w:numId w:val="10"/>
        </w:numPr>
        <w:tabs>
          <w:tab w:val="left" w:pos="720"/>
        </w:tabs>
        <w:spacing w:line="264" w:lineRule="auto"/>
        <w:ind w:left="720" w:right="340" w:hanging="360"/>
        <w:rPr>
          <w:rFonts w:ascii="Times New Roman" w:hAnsi="Times New Roman" w:eastAsia="Times New Roman"/>
          <w:sz w:val="24"/>
        </w:rPr>
      </w:pPr>
      <w:r>
        <w:rPr>
          <w:rFonts w:ascii="Times New Roman" w:hAnsi="Times New Roman" w:eastAsia="Times New Roman"/>
          <w:sz w:val="24"/>
        </w:rPr>
        <w:t xml:space="preserve">Jelaskan juga keterkaitan antara jaringan syaraf dengan jaringan integument terkait salah satu ciri makhluk hidup tersebut </w:t>
      </w:r>
      <w:r>
        <w:rPr>
          <w:rFonts w:hint="default" w:ascii="Times New Roman" w:hAnsi="Times New Roman" w:eastAsia="Times New Roman"/>
          <w:sz w:val="24"/>
          <w:lang w:val="en-US"/>
        </w:rPr>
        <w:t>?</w:t>
      </w:r>
    </w:p>
    <w:p>
      <w:pPr>
        <w:numPr>
          <w:ilvl w:val="0"/>
          <w:numId w:val="10"/>
        </w:numPr>
        <w:tabs>
          <w:tab w:val="left" w:pos="360"/>
        </w:tabs>
        <w:spacing w:line="225" w:lineRule="auto"/>
        <w:ind w:left="360" w:right="860" w:hanging="360"/>
        <w:jc w:val="both"/>
        <w:rPr>
          <w:rFonts w:ascii="Times New Roman" w:hAnsi="Times New Roman" w:eastAsia="Times New Roman"/>
          <w:sz w:val="27"/>
        </w:rPr>
      </w:pPr>
      <w:r>
        <w:rPr>
          <w:rFonts w:ascii="Times New Roman" w:hAnsi="Times New Roman" w:eastAsia="Times New Roman"/>
          <w:sz w:val="23"/>
        </w:rPr>
        <w:t>Salah satu ciri hewan sebagai makhluk hidup adalah bergerak. Jelaskan perbedaan anatomi dan fisiologis system rangka pada hewan vertebrata dalam bentuk tabel dilengkapi dengan gambar !</w:t>
      </w:r>
    </w:p>
    <w:p>
      <w:pPr>
        <w:tabs>
          <w:tab w:val="left" w:pos="720"/>
        </w:tabs>
        <w:spacing w:line="0" w:lineRule="atLeast"/>
        <w:ind w:left="720" w:hanging="11"/>
        <w:rPr>
          <w:rFonts w:ascii="Times New Roman" w:hAnsi="Times New Roman" w:eastAsia="Times New Roman"/>
          <w:sz w:val="28"/>
        </w:rPr>
        <w:sectPr>
          <w:pgSz w:w="12240" w:h="20160"/>
          <w:pgMar w:top="729" w:right="720" w:bottom="1440" w:left="720" w:header="0" w:footer="0" w:gutter="0"/>
          <w:cols w:equalWidth="0" w:num="1">
            <w:col w:w="10800"/>
          </w:cols>
          <w:docGrid w:linePitch="360" w:charSpace="0"/>
        </w:sectPr>
      </w:pPr>
    </w:p>
    <w:p>
      <w:pPr>
        <w:spacing w:after="0" w:line="276" w:lineRule="auto"/>
        <w:rPr>
          <w:rFonts w:ascii="Times New Roman" w:hAnsi="Times New Roman" w:cs="Times New Roman"/>
          <w:sz w:val="24"/>
          <w:szCs w:val="24"/>
        </w:rPr>
      </w:pPr>
    </w:p>
    <w:tbl>
      <w:tblPr>
        <w:tblStyle w:val="3"/>
        <w:tblpPr w:leftFromText="180" w:rightFromText="180" w:vertAnchor="page" w:horzAnchor="page" w:tblpX="7401" w:tblpY="8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2"/>
            <w:shd w:val="clear" w:color="auto" w:fill="auto"/>
            <w:noWrap w:val="0"/>
            <w:vAlign w:val="center"/>
          </w:tcPr>
          <w:p>
            <w:pPr>
              <w:spacing w:after="0" w:line="240" w:lineRule="auto"/>
              <w:jc w:val="center"/>
              <w:rPr>
                <w:b/>
              </w:rPr>
            </w:pPr>
            <w:r>
              <w:rPr>
                <w:b/>
              </w:rPr>
              <w:t>Validator : UPMPS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shd w:val="clear" w:color="auto" w:fill="auto"/>
            <w:noWrap w:val="0"/>
            <w:vAlign w:val="center"/>
          </w:tcPr>
          <w:p>
            <w:pPr>
              <w:spacing w:after="0" w:line="240" w:lineRule="auto"/>
              <w:jc w:val="center"/>
              <w:rPr>
                <w:b/>
              </w:rPr>
            </w:pPr>
            <w:r>
              <w:rPr>
                <w:b/>
              </w:rPr>
              <w:t>Nama</w:t>
            </w:r>
          </w:p>
        </w:tc>
        <w:tc>
          <w:tcPr>
            <w:tcW w:w="1170" w:type="dxa"/>
            <w:shd w:val="clear" w:color="auto" w:fill="auto"/>
            <w:noWrap w:val="0"/>
            <w:vAlign w:val="center"/>
          </w:tcPr>
          <w:p>
            <w:pPr>
              <w:spacing w:after="0" w:line="240" w:lineRule="auto"/>
              <w:jc w:val="center"/>
              <w:rPr>
                <w:b/>
              </w:rPr>
            </w:pPr>
            <w:r>
              <w:rPr>
                <w:b/>
              </w:rPr>
              <w:t>Paraf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shd w:val="clear" w:color="auto" w:fill="auto"/>
            <w:noWrap w:val="0"/>
            <w:vAlign w:val="top"/>
          </w:tcPr>
          <w:p>
            <w:pPr>
              <w:spacing w:after="0" w:line="240" w:lineRule="auto"/>
              <w:rPr>
                <w:b/>
              </w:rPr>
            </w:pPr>
          </w:p>
        </w:tc>
        <w:tc>
          <w:tcPr>
            <w:tcW w:w="1170" w:type="dxa"/>
            <w:shd w:val="clear" w:color="auto" w:fill="auto"/>
            <w:noWrap w:val="0"/>
            <w:vAlign w:val="top"/>
          </w:tcPr>
          <w:p>
            <w:pPr>
              <w:spacing w:after="0" w:line="240" w:lineRule="auto"/>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2"/>
            <w:shd w:val="clear" w:color="auto" w:fill="auto"/>
            <w:noWrap w:val="0"/>
            <w:vAlign w:val="top"/>
          </w:tcPr>
          <w:p>
            <w:pPr>
              <w:spacing w:after="0" w:line="240" w:lineRule="auto"/>
              <w:rPr>
                <w:b/>
              </w:rPr>
            </w:pPr>
            <w:r>
              <w:rPr>
                <w:b/>
              </w:rPr>
              <w:t>Tanggal :</w:t>
            </w:r>
          </w:p>
        </w:tc>
      </w:tr>
    </w:tbl>
    <w:p>
      <w:pPr>
        <w:spacing w:after="41"/>
        <w:ind w:left="1555" w:hanging="10"/>
        <w:rPr>
          <w:rFonts w:ascii="Times New Roman" w:hAnsi="Times New Roman" w:eastAsia="Times New Roman" w:cs="Times New Roman"/>
          <w:b/>
          <w:sz w:val="24"/>
        </w:rPr>
      </w:pPr>
    </w:p>
    <w:p>
      <w:pPr>
        <w:spacing w:after="41"/>
        <w:ind w:left="1555" w:hanging="10"/>
        <w:rPr>
          <w:rFonts w:ascii="Times New Roman" w:hAnsi="Times New Roman" w:eastAsia="Times New Roman" w:cs="Times New Roman"/>
          <w:b/>
          <w:sz w:val="24"/>
        </w:rPr>
      </w:pPr>
      <w:r>
        <mc:AlternateContent>
          <mc:Choice Requires="wpg">
            <w:drawing>
              <wp:anchor distT="0" distB="0" distL="114300" distR="114300" simplePos="0" relativeHeight="251669504" behindDoc="1" locked="0" layoutInCell="1" allowOverlap="1">
                <wp:simplePos x="0" y="0"/>
                <wp:positionH relativeFrom="column">
                  <wp:posOffset>-9525</wp:posOffset>
                </wp:positionH>
                <wp:positionV relativeFrom="paragraph">
                  <wp:posOffset>156210</wp:posOffset>
                </wp:positionV>
                <wp:extent cx="6181725" cy="762000"/>
                <wp:effectExtent l="0" t="0" r="9525" b="38100"/>
                <wp:wrapNone/>
                <wp:docPr id="1272" name="Group 1272"/>
                <wp:cNvGraphicFramePr/>
                <a:graphic xmlns:a="http://schemas.openxmlformats.org/drawingml/2006/main">
                  <a:graphicData uri="http://schemas.microsoft.com/office/word/2010/wordprocessingGroup">
                    <wpg:wgp>
                      <wpg:cNvGrpSpPr/>
                      <wpg:grpSpPr>
                        <a:xfrm>
                          <a:off x="0" y="0"/>
                          <a:ext cx="6181725" cy="762000"/>
                          <a:chOff x="0" y="0"/>
                          <a:chExt cx="5751831" cy="970561"/>
                        </a:xfrm>
                        <a:effectLst/>
                      </wpg:grpSpPr>
                      <pic:pic xmlns:pic="http://schemas.openxmlformats.org/drawingml/2006/picture">
                        <pic:nvPicPr>
                          <pic:cNvPr id="88" name="Picture 88"/>
                          <pic:cNvPicPr>
                            <a:picLocks noChangeAspect="1"/>
                          </pic:cNvPicPr>
                        </pic:nvPicPr>
                        <pic:blipFill>
                          <a:blip r:embed="rId12"/>
                          <a:stretch>
                            <a:fillRect/>
                          </a:stretch>
                        </pic:blipFill>
                        <pic:spPr>
                          <a:xfrm>
                            <a:off x="0" y="0"/>
                            <a:ext cx="733425" cy="695325"/>
                          </a:xfrm>
                          <a:prstGeom prst="rect">
                            <a:avLst/>
                          </a:prstGeom>
                          <a:noFill/>
                          <a:ln>
                            <a:noFill/>
                          </a:ln>
                          <a:effectLst/>
                        </pic:spPr>
                      </pic:pic>
                      <wps:wsp>
                        <wps:cNvPr id="89" name="Shape 89"/>
                        <wps:cNvSpPr/>
                        <wps:spPr>
                          <a:xfrm>
                            <a:off x="47625" y="970561"/>
                            <a:ext cx="5704205" cy="0"/>
                          </a:xfrm>
                          <a:custGeom>
                            <a:avLst/>
                            <a:gdLst/>
                            <a:ahLst/>
                            <a:cxnLst/>
                            <a:rect l="0" t="0" r="0" b="0"/>
                            <a:pathLst>
                              <a:path w="5704205">
                                <a:moveTo>
                                  <a:pt x="0" y="0"/>
                                </a:moveTo>
                                <a:lnTo>
                                  <a:pt x="5704205" y="0"/>
                                </a:lnTo>
                              </a:path>
                            </a:pathLst>
                          </a:custGeom>
                          <a:noFill/>
                          <a:ln w="57150" cap="flat" cmpd="sng" algn="ctr">
                            <a:solidFill>
                              <a:srgbClr val="000000"/>
                            </a:solidFill>
                            <a:prstDash val="solid"/>
                            <a:round/>
                          </a:ln>
                          <a:effectLst/>
                        </wps:spPr>
                        <wps:bodyPr/>
                      </wps:wsp>
                    </wpg:wgp>
                  </a:graphicData>
                </a:graphic>
              </wp:anchor>
            </w:drawing>
          </mc:Choice>
          <mc:Fallback>
            <w:pict>
              <v:group id="_x0000_s1026" o:spid="_x0000_s1026" o:spt="203" style="position:absolute;left:0pt;margin-left:-0.75pt;margin-top:12.3pt;height:60pt;width:486.75pt;z-index:-251646976;mso-width-relative:margin;mso-height-relative:margin;" coordsize="5751831,970561" o:gfxdata="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">
                <o:lock v:ext="edit"/>
                <v:shape id="_x0000_s1026" o:spid="_x0000_s1026" o:spt="75" type="#_x0000_t75" style="position:absolute;left:0;top:0;height:695325;width:73342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">
                  <v:path/>
                  <v:fill on="f" focussize="0,0"/>
                  <v:stroke on="f"/>
                  <v:imagedata r:id="rId12" grayscale="f" bilevel="f" o:title=""/>
                  <o:lock v:ext="edit" aspectratio="t"/>
                </v:shape>
                <v:shape id="Shape 89" o:spid="_x0000_s1026" o:spt="100" style="position:absolute;left:47625;top:970561;height:0;width:5704205;" filled="f" stroked="t" insetpen="f" coordsize="5704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" path="m0,0l5704205,0e">
                  <v:path textboxrect="0,0,5704205,0" arrowok="t"/>
                  <v:fill on="f" focussize="0,0"/>
                  <v:stroke weight="4.5pt" color="#000000" opacity="65536f" joinstyle="round"/>
                  <v:imagedata o:title=""/>
                  <o:lock v:ext="edit"/>
                </v:shape>
              </v:group>
            </w:pict>
          </mc:Fallback>
        </mc:AlternateContent>
      </w:r>
    </w:p>
    <w:p>
      <w:pPr>
        <w:spacing w:after="41"/>
        <w:ind w:left="1555" w:hanging="10"/>
        <w:rPr>
          <w:rFonts w:ascii="Times New Roman" w:hAnsi="Times New Roman" w:eastAsia="Times New Roman" w:cs="Times New Roman"/>
          <w:b/>
          <w:sz w:val="20"/>
        </w:rPr>
      </w:pPr>
      <w:r>
        <w:rPr>
          <w:rFonts w:ascii="Times New Roman" w:hAnsi="Times New Roman" w:eastAsia="Times New Roman" w:cs="Times New Roman"/>
          <w:b/>
          <w:sz w:val="20"/>
        </w:rPr>
        <w:t>UNVERSITAS PAKUAN</w:t>
      </w:r>
    </w:p>
    <w:p>
      <w:pPr>
        <w:spacing w:after="41"/>
        <w:ind w:left="1555" w:hanging="10"/>
        <w:rPr>
          <w:rFonts w:ascii="Times New Roman" w:hAnsi="Times New Roman" w:eastAsia="Times New Roman" w:cs="Times New Roman"/>
          <w:b/>
        </w:rPr>
      </w:pPr>
      <w:r>
        <w:rPr>
          <w:rFonts w:ascii="Times New Roman" w:hAnsi="Times New Roman" w:eastAsia="Times New Roman" w:cs="Times New Roman"/>
          <w:b/>
          <w:sz w:val="20"/>
        </w:rPr>
        <w:t>FAKULTAS KEGURUAN DAN ILMU PENDIDIKAN</w:t>
      </w:r>
    </w:p>
    <w:p>
      <w:pPr>
        <w:spacing w:after="41"/>
        <w:ind w:left="1555" w:hanging="10"/>
        <w:rPr>
          <w:rFonts w:ascii="Times New Roman" w:hAnsi="Times New Roman" w:cs="Times New Roman"/>
        </w:rPr>
      </w:pPr>
      <w:r>
        <w:rPr>
          <w:rFonts w:ascii="Times New Roman" w:hAnsi="Times New Roman" w:eastAsia="Times New Roman" w:cs="Times New Roman"/>
          <w:b/>
          <w:sz w:val="24"/>
        </w:rPr>
        <w:t>PROGRAM STUDI PENDIDIKAN IPA</w:t>
      </w:r>
    </w:p>
    <w:p>
      <w:pPr>
        <w:spacing w:after="0"/>
        <w:ind w:left="1560"/>
        <w:rPr>
          <w:rFonts w:ascii="Times New Roman" w:hAnsi="Times New Roman" w:cs="Times New Roman"/>
          <w:sz w:val="20"/>
        </w:rPr>
      </w:pPr>
    </w:p>
    <w:p>
      <w:pPr>
        <w:spacing w:after="0"/>
        <w:ind w:left="69"/>
        <w:jc w:val="center"/>
        <w:rPr>
          <w:rFonts w:ascii="Times New Roman" w:hAnsi="Times New Roman" w:eastAsia="Times New Roman" w:cs="Times New Roman"/>
          <w:b/>
          <w:sz w:val="12"/>
        </w:rPr>
      </w:pPr>
    </w:p>
    <w:p>
      <w:pPr>
        <w:spacing w:after="0"/>
        <w:ind w:left="69"/>
        <w:jc w:val="center"/>
        <w:rPr>
          <w:rFonts w:ascii="Times New Roman" w:hAnsi="Times New Roman" w:eastAsia="Times New Roman" w:cs="Times New Roman"/>
          <w:b/>
          <w:sz w:val="20"/>
        </w:rPr>
      </w:pPr>
      <w:r>
        <w:rPr>
          <w:rFonts w:ascii="Times New Roman" w:hAnsi="Times New Roman" w:eastAsia="Times New Roman" w:cs="Times New Roman"/>
          <w:b/>
          <w:sz w:val="20"/>
        </w:rPr>
        <w:t>UJIAN AKHIR SEMESTER GANJIL TAHUN AKADEMIK 2022 – 2023</w:t>
      </w:r>
    </w:p>
    <w:p>
      <w:pPr>
        <w:spacing w:after="0"/>
        <w:ind w:left="69"/>
        <w:jc w:val="center"/>
        <w:rPr>
          <w:rFonts w:ascii="Times New Roman" w:hAnsi="Times New Roman" w:eastAsia="Times New Roman" w:cs="Times New Roman"/>
          <w:b/>
          <w:sz w:val="12"/>
        </w:rPr>
      </w:pPr>
    </w:p>
    <w:tbl>
      <w:tblPr>
        <w:tblStyle w:val="3"/>
        <w:tblW w:w="9639" w:type="dxa"/>
        <w:tblInd w:w="0" w:type="dxa"/>
        <w:tblLayout w:type="autofit"/>
        <w:tblCellMar>
          <w:top w:w="0" w:type="dxa"/>
          <w:left w:w="0" w:type="dxa"/>
          <w:bottom w:w="0" w:type="dxa"/>
          <w:right w:w="0" w:type="dxa"/>
        </w:tblCellMar>
      </w:tblPr>
      <w:tblGrid>
        <w:gridCol w:w="2255"/>
        <w:gridCol w:w="7384"/>
      </w:tblGrid>
      <w:tr>
        <w:tblPrEx>
          <w:tblCellMar>
            <w:top w:w="0" w:type="dxa"/>
            <w:left w:w="0" w:type="dxa"/>
            <w:bottom w:w="0" w:type="dxa"/>
            <w:right w:w="0" w:type="dxa"/>
          </w:tblCellMar>
        </w:tblPrEx>
        <w:trPr>
          <w:trHeight w:val="1242" w:hRule="atLeast"/>
        </w:trPr>
        <w:tc>
          <w:tcPr>
            <w:tcW w:w="2255" w:type="dxa"/>
            <w:shd w:val="clear" w:color="auto" w:fill="auto"/>
            <w:noWrap w:val="0"/>
            <w:vAlign w:val="top"/>
          </w:tcPr>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Mata Kuliah</w:t>
            </w:r>
          </w:p>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Semester/Kelas</w:t>
            </w:r>
          </w:p>
          <w:p>
            <w:pPr>
              <w:spacing w:after="0" w:line="240" w:lineRule="auto"/>
              <w:ind w:left="180"/>
              <w:rPr>
                <w:rFonts w:ascii="Times New Roman" w:hAnsi="Times New Roman" w:cs="Times New Roman"/>
                <w:sz w:val="24"/>
                <w:szCs w:val="24"/>
              </w:rPr>
            </w:pPr>
            <w:r>
              <w:rPr>
                <w:rFonts w:ascii="Times New Roman" w:hAnsi="Times New Roman" w:eastAsia="Times New Roman" w:cs="Times New Roman"/>
                <w:sz w:val="24"/>
                <w:szCs w:val="24"/>
              </w:rPr>
              <w:t xml:space="preserve">Hari/Tanggal </w:t>
            </w:r>
          </w:p>
          <w:p>
            <w:pPr>
              <w:spacing w:after="0" w:line="240" w:lineRule="auto"/>
              <w:ind w:left="180" w:right="145"/>
              <w:rPr>
                <w:rFonts w:ascii="Times New Roman" w:hAnsi="Times New Roman" w:cs="Times New Roman"/>
                <w:sz w:val="24"/>
                <w:szCs w:val="24"/>
              </w:rPr>
            </w:pPr>
            <w:r>
              <w:rPr>
                <w:rFonts w:ascii="Times New Roman" w:hAnsi="Times New Roman" w:cs="Times New Roman"/>
                <w:sz w:val="24"/>
                <w:szCs w:val="24"/>
              </w:rPr>
              <w:t xml:space="preserve">Waktu </w:t>
            </w:r>
          </w:p>
          <w:p>
            <w:pPr>
              <w:spacing w:after="0" w:line="240" w:lineRule="auto"/>
              <w:ind w:left="180" w:right="145"/>
              <w:rPr>
                <w:rFonts w:ascii="Times New Roman" w:hAnsi="Times New Roman" w:cs="Times New Roman"/>
                <w:sz w:val="24"/>
                <w:szCs w:val="24"/>
              </w:rPr>
            </w:pPr>
            <w:r>
              <w:rPr>
                <w:rFonts w:ascii="Times New Roman" w:hAnsi="Times New Roman" w:cs="Times New Roman"/>
                <w:sz w:val="24"/>
                <w:szCs w:val="24"/>
              </w:rPr>
              <w:t xml:space="preserve">Dosen </w:t>
            </w:r>
          </w:p>
        </w:tc>
        <w:tc>
          <w:tcPr>
            <w:tcW w:w="7384" w:type="dxa"/>
            <w:shd w:val="clear" w:color="auto" w:fill="auto"/>
            <w:noWrap w:val="0"/>
            <w:vAlign w:val="top"/>
          </w:tcPr>
          <w:p>
            <w:pPr>
              <w:tabs>
                <w:tab w:val="right" w:pos="3126"/>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Anatomi dan Fisiologi Hewan</w:t>
            </w:r>
          </w:p>
          <w:p>
            <w:pPr>
              <w:tabs>
                <w:tab w:val="center" w:pos="1363"/>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V/A</w:t>
            </w:r>
          </w:p>
          <w:p>
            <w:pPr>
              <w:spacing w:after="0" w:line="240" w:lineRule="auto"/>
              <w:ind w:right="5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240" w:lineRule="auto"/>
              <w:ind w:right="520"/>
              <w:rPr>
                <w:rFonts w:ascii="Times New Roman" w:hAnsi="Times New Roman" w:cs="Times New Roman"/>
                <w:sz w:val="24"/>
                <w:szCs w:val="24"/>
              </w:rPr>
            </w:pPr>
            <w:r>
              <w:rPr>
                <w:rFonts w:ascii="Times New Roman" w:hAnsi="Times New Roman" w:eastAsia="Times New Roman" w:cs="Times New Roman"/>
                <w:sz w:val="24"/>
                <w:szCs w:val="24"/>
              </w:rPr>
              <w:t xml:space="preserve">: </w:t>
            </w:r>
          </w:p>
          <w:p>
            <w:pPr>
              <w:tabs>
                <w:tab w:val="right" w:pos="3126"/>
              </w:tabs>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Suci Siti Lathifah,M.Pd</w:t>
            </w:r>
          </w:p>
        </w:tc>
      </w:tr>
    </w:tbl>
    <w:p>
      <w:pPr>
        <w:spacing w:after="43"/>
        <w:rPr>
          <w:rFonts w:ascii="Times New Roman" w:hAnsi="Times New Roman" w:cs="Times New Roman"/>
        </w:rPr>
      </w:pPr>
    </w:p>
    <w:tbl>
      <w:tblPr>
        <w:tblStyle w:val="3"/>
        <w:tblW w:w="972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1"/>
        <w:gridCol w:w="5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1" w:type="dxa"/>
            <w:shd w:val="clear" w:color="auto" w:fill="auto"/>
            <w:noWrap w:val="0"/>
            <w:vAlign w:val="center"/>
          </w:tcPr>
          <w:p>
            <w:pPr>
              <w:tabs>
                <w:tab w:val="right" w:pos="31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Materi Perkuliahan</w:t>
            </w:r>
          </w:p>
        </w:tc>
        <w:tc>
          <w:tcPr>
            <w:tcW w:w="5699" w:type="dxa"/>
            <w:shd w:val="clear" w:color="auto" w:fill="auto"/>
            <w:noWrap w:val="0"/>
            <w:vAlign w:val="center"/>
          </w:tcPr>
          <w:p>
            <w:pPr>
              <w:tabs>
                <w:tab w:val="right" w:pos="31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CPMK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1" w:type="dxa"/>
            <w:shd w:val="clear" w:color="auto" w:fill="auto"/>
            <w:noWrap w:val="0"/>
            <w:vAlign w:val="top"/>
          </w:tcPr>
          <w:p>
            <w:pPr>
              <w:pStyle w:val="10"/>
              <w:numPr>
                <w:ilvl w:val="0"/>
                <w:numId w:val="12"/>
              </w:numPr>
              <w:tabs>
                <w:tab w:val="right" w:pos="226"/>
              </w:tabs>
              <w:spacing w:after="0" w:line="240" w:lineRule="auto"/>
              <w:ind w:left="345"/>
              <w:rPr>
                <w:rFonts w:ascii="Times New Roman" w:hAnsi="Times New Roman" w:cs="Times New Roman"/>
                <w:sz w:val="24"/>
                <w:szCs w:val="24"/>
              </w:rPr>
            </w:pPr>
            <w:r>
              <w:rPr>
                <w:rFonts w:ascii="Times New Roman" w:hAnsi="Times New Roman" w:cs="Times New Roman"/>
                <w:sz w:val="24"/>
                <w:szCs w:val="24"/>
              </w:rPr>
              <w:t>Sistem Rangka</w:t>
            </w:r>
          </w:p>
          <w:p>
            <w:pPr>
              <w:pStyle w:val="10"/>
              <w:numPr>
                <w:ilvl w:val="0"/>
                <w:numId w:val="12"/>
              </w:numPr>
              <w:tabs>
                <w:tab w:val="right" w:pos="226"/>
              </w:tabs>
              <w:spacing w:after="0" w:line="240" w:lineRule="auto"/>
              <w:ind w:left="345"/>
              <w:rPr>
                <w:rFonts w:ascii="Times New Roman" w:hAnsi="Times New Roman" w:cs="Times New Roman"/>
                <w:sz w:val="24"/>
                <w:szCs w:val="24"/>
              </w:rPr>
            </w:pPr>
            <w:r>
              <w:rPr>
                <w:rFonts w:ascii="Times New Roman" w:hAnsi="Times New Roman" w:cs="Times New Roman"/>
                <w:sz w:val="24"/>
                <w:szCs w:val="24"/>
              </w:rPr>
              <w:t>Sistem Pernapasan</w:t>
            </w:r>
          </w:p>
          <w:p>
            <w:pPr>
              <w:pStyle w:val="10"/>
              <w:numPr>
                <w:ilvl w:val="0"/>
                <w:numId w:val="12"/>
              </w:numPr>
              <w:tabs>
                <w:tab w:val="right" w:pos="226"/>
              </w:tabs>
              <w:spacing w:after="0" w:line="240" w:lineRule="auto"/>
              <w:ind w:left="345"/>
              <w:rPr>
                <w:rFonts w:ascii="Times New Roman" w:hAnsi="Times New Roman" w:cs="Times New Roman"/>
                <w:sz w:val="24"/>
                <w:szCs w:val="24"/>
              </w:rPr>
            </w:pPr>
            <w:r>
              <w:rPr>
                <w:rFonts w:ascii="Times New Roman" w:hAnsi="Times New Roman" w:cs="Times New Roman"/>
                <w:sz w:val="24"/>
                <w:szCs w:val="24"/>
              </w:rPr>
              <w:t>Sistem Endokrin</w:t>
            </w:r>
          </w:p>
          <w:p>
            <w:pPr>
              <w:pStyle w:val="10"/>
              <w:numPr>
                <w:ilvl w:val="0"/>
                <w:numId w:val="12"/>
              </w:numPr>
              <w:tabs>
                <w:tab w:val="right" w:pos="226"/>
              </w:tabs>
              <w:spacing w:after="0" w:line="240" w:lineRule="auto"/>
              <w:ind w:left="345"/>
              <w:rPr>
                <w:rFonts w:ascii="Times New Roman" w:hAnsi="Times New Roman" w:cs="Times New Roman"/>
                <w:sz w:val="24"/>
                <w:szCs w:val="24"/>
              </w:rPr>
            </w:pPr>
            <w:r>
              <w:rPr>
                <w:rFonts w:ascii="Times New Roman" w:hAnsi="Times New Roman" w:cs="Times New Roman"/>
                <w:sz w:val="24"/>
                <w:szCs w:val="24"/>
              </w:rPr>
              <w:t>Sistem Reproduksi</w:t>
            </w:r>
          </w:p>
        </w:tc>
        <w:tc>
          <w:tcPr>
            <w:tcW w:w="5699" w:type="dxa"/>
            <w:shd w:val="clear" w:color="auto" w:fill="auto"/>
            <w:noWrap w:val="0"/>
            <w:vAlign w:val="top"/>
          </w:tcPr>
          <w:p>
            <w:pPr>
              <w:pStyle w:val="10"/>
              <w:numPr>
                <w:ilvl w:val="0"/>
                <w:numId w:val="13"/>
              </w:numPr>
              <w:spacing w:after="0" w:line="240" w:lineRule="auto"/>
              <w:ind w:left="283"/>
              <w:rPr>
                <w:rFonts w:ascii="Times New Roman" w:hAnsi="Times New Roman" w:cs="Times New Roman"/>
                <w:sz w:val="24"/>
                <w:szCs w:val="24"/>
              </w:rPr>
            </w:pPr>
            <w:r>
              <w:rPr>
                <w:rFonts w:ascii="Times New Roman" w:hAnsi="Times New Roman" w:cs="Times New Roman"/>
                <w:sz w:val="24"/>
                <w:szCs w:val="24"/>
              </w:rPr>
              <w:t>Mendeskripsikan system rangka</w:t>
            </w:r>
          </w:p>
          <w:p>
            <w:pPr>
              <w:pStyle w:val="10"/>
              <w:numPr>
                <w:ilvl w:val="0"/>
                <w:numId w:val="13"/>
              </w:numPr>
              <w:spacing w:after="0" w:line="240" w:lineRule="auto"/>
              <w:ind w:left="283"/>
              <w:rPr>
                <w:rFonts w:ascii="Times New Roman" w:hAnsi="Times New Roman" w:cs="Times New Roman"/>
                <w:sz w:val="24"/>
                <w:szCs w:val="24"/>
              </w:rPr>
            </w:pPr>
            <w:r>
              <w:rPr>
                <w:rFonts w:ascii="Times New Roman" w:hAnsi="Times New Roman" w:cs="Times New Roman"/>
                <w:sz w:val="24"/>
                <w:szCs w:val="24"/>
              </w:rPr>
              <w:t>Mendeskripsikan system pernapasan</w:t>
            </w:r>
          </w:p>
          <w:p>
            <w:pPr>
              <w:pStyle w:val="10"/>
              <w:numPr>
                <w:ilvl w:val="0"/>
                <w:numId w:val="13"/>
              </w:numPr>
              <w:spacing w:after="0" w:line="240" w:lineRule="auto"/>
              <w:ind w:left="283"/>
              <w:rPr>
                <w:rFonts w:ascii="Times New Roman" w:hAnsi="Times New Roman" w:cs="Times New Roman"/>
                <w:sz w:val="24"/>
                <w:szCs w:val="24"/>
              </w:rPr>
            </w:pPr>
            <w:r>
              <w:rPr>
                <w:rFonts w:ascii="Times New Roman" w:hAnsi="Times New Roman" w:cs="Times New Roman"/>
                <w:sz w:val="24"/>
                <w:szCs w:val="24"/>
              </w:rPr>
              <w:t>Mendeskripsikan system endokrin</w:t>
            </w:r>
          </w:p>
          <w:p>
            <w:pPr>
              <w:pStyle w:val="10"/>
              <w:numPr>
                <w:ilvl w:val="0"/>
                <w:numId w:val="13"/>
              </w:numPr>
              <w:spacing w:after="0" w:line="240" w:lineRule="auto"/>
              <w:ind w:left="283"/>
              <w:rPr>
                <w:rFonts w:ascii="Times New Roman" w:hAnsi="Times New Roman" w:cs="Times New Roman"/>
                <w:sz w:val="24"/>
                <w:szCs w:val="24"/>
              </w:rPr>
            </w:pPr>
            <w:r>
              <w:rPr>
                <w:rFonts w:ascii="Times New Roman" w:hAnsi="Times New Roman" w:cs="Times New Roman"/>
                <w:sz w:val="24"/>
                <w:szCs w:val="24"/>
              </w:rPr>
              <w:t>Mendeskripsikan system reproduksi</w:t>
            </w:r>
          </w:p>
        </w:tc>
      </w:tr>
    </w:tbl>
    <w:p>
      <w:pPr>
        <w:spacing w:after="145"/>
        <w:ind w:left="10" w:hanging="10"/>
        <w:rPr>
          <w:rFonts w:ascii="Times New Roman" w:hAnsi="Times New Roman" w:eastAsia="Times New Roman" w:cs="Times New Roman"/>
          <w:b/>
          <w:sz w:val="24"/>
        </w:rPr>
      </w:pPr>
      <w:r>
        <mc:AlternateContent>
          <mc:Choice Requires="wpg">
            <w:drawing>
              <wp:inline distT="0" distB="0" distL="114300" distR="114300">
                <wp:extent cx="6219825" cy="45720"/>
                <wp:effectExtent l="0" t="0" r="0" b="0"/>
                <wp:docPr id="1271" name="Group 1271"/>
                <wp:cNvGraphicFramePr/>
                <a:graphic xmlns:a="http://schemas.openxmlformats.org/drawingml/2006/main">
                  <a:graphicData uri="http://schemas.microsoft.com/office/word/2010/wordprocessingGroup">
                    <wpg:wgp>
                      <wpg:cNvGrpSpPr>
                        <a:grpSpLocks noRot="1"/>
                      </wpg:cNvGrpSpPr>
                      <wpg:grpSpPr>
                        <a:xfrm flipV="1">
                          <a:off x="0" y="0"/>
                          <a:ext cx="6219825" cy="45720"/>
                          <a:chOff x="0" y="0"/>
                          <a:chExt cx="6120057" cy="9525"/>
                        </a:xfrm>
                        <a:effectLst/>
                      </wpg:grpSpPr>
                      <wps:wsp>
                        <wps:cNvPr id="68" name="Shape 68"/>
                        <wps:cNvSpPr/>
                        <wps:spPr>
                          <a:xfrm>
                            <a:off x="0" y="0"/>
                            <a:ext cx="6120057" cy="0"/>
                          </a:xfrm>
                          <a:custGeom>
                            <a:avLst/>
                            <a:gdLst/>
                            <a:ahLst/>
                            <a:cxnLst/>
                            <a:rect l="0" t="0" r="0" b="0"/>
                            <a:pathLst>
                              <a:path w="6120057">
                                <a:moveTo>
                                  <a:pt x="0" y="0"/>
                                </a:moveTo>
                                <a:lnTo>
                                  <a:pt x="6120057" y="0"/>
                                </a:lnTo>
                              </a:path>
                            </a:pathLst>
                          </a:custGeom>
                          <a:noFill/>
                          <a:ln w="9525" cap="flat" cmpd="sng" algn="ctr">
                            <a:solidFill>
                              <a:srgbClr val="000000"/>
                            </a:solidFill>
                            <a:prstDash val="solid"/>
                            <a:miter lim="100000"/>
                          </a:ln>
                          <a:effectLst/>
                        </wps:spPr>
                        <wps:bodyPr/>
                      </wps:wsp>
                    </wpg:wgp>
                  </a:graphicData>
                </a:graphic>
              </wp:inline>
            </w:drawing>
          </mc:Choice>
          <mc:Fallback>
            <w:pict>
              <v:group id="_x0000_s1026" o:spid="_x0000_s1026" o:spt="203" style="flip:y;height:3.6pt;width:489.75pt;" coordsize="6120057,9525" o:gfxdata="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9N3i91QAAAAMBAAAPAAAAAAAAAAEAIAAAACIAAABk&#10;cnMvZG93bnJldi54bWxQSwECFAAUAAAACACHTuJAoBEM8XsCAADjBQAADgAAAAAAAAABACAAAAAk&#10;AQAAZHJzL2Uyb0RvYy54bWxQSwUGAAAAAAYABgBZAQAAEQYAAAAA&#10;">
                <o:lock v:ext="edit" rotation="t"/>
                <v:shape id="Shape 68" o:spid="_x0000_s1026" o:spt="100" style="position:absolute;left:0;top:0;height:0;width:6120057;" filled="f" stroked="t" insetpen="f" coordsize="612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" path="m0,0l6120057,0e">
                  <v:path textboxrect="0,0,6120057,0" arrowok="t"/>
                  <v:fill on="f" focussize="0,0"/>
                  <v:stroke color="#000000" opacity="65536f" miterlimit="1" joinstyle="miter"/>
                  <v:imagedata o:title=""/>
                  <o:lock v:ext="edit"/>
                </v:shape>
                <w10:wrap type="none"/>
                <w10:anchorlock/>
              </v:group>
            </w:pict>
          </mc:Fallback>
        </mc:AlternateContent>
      </w:r>
    </w:p>
    <w:p>
      <w:pPr>
        <w:spacing w:after="145"/>
        <w:ind w:left="10" w:hanging="10"/>
        <w:rPr>
          <w:rFonts w:ascii="Times New Roman" w:hAnsi="Times New Roman" w:cs="Times New Roman"/>
        </w:rPr>
      </w:pPr>
      <w:r>
        <w:rPr>
          <w:rFonts w:ascii="Times New Roman" w:hAnsi="Times New Roman" w:eastAsia="Times New Roman" w:cs="Times New Roman"/>
          <w:b/>
          <w:sz w:val="24"/>
        </w:rPr>
        <w:t>Petunjuk Pengerjaan Ujian (</w:t>
      </w:r>
      <w:r>
        <w:rPr>
          <w:rFonts w:ascii="Times New Roman" w:hAnsi="Times New Roman" w:eastAsia="Times New Roman" w:cs="Times New Roman"/>
          <w:sz w:val="24"/>
        </w:rPr>
        <w:t>Silakan sesuaikan dengan kebutuhan</w:t>
      </w:r>
      <w:r>
        <w:rPr>
          <w:rFonts w:ascii="Times New Roman" w:hAnsi="Times New Roman" w:eastAsia="Times New Roman" w:cs="Times New Roman"/>
          <w:b/>
          <w:sz w:val="24"/>
        </w:rPr>
        <w:t>)</w:t>
      </w:r>
    </w:p>
    <w:p>
      <w:pPr>
        <w:numPr>
          <w:ilvl w:val="0"/>
          <w:numId w:val="14"/>
        </w:numPr>
        <w:spacing w:after="50"/>
        <w:ind w:left="360" w:hanging="360"/>
        <w:jc w:val="both"/>
        <w:rPr>
          <w:rFonts w:ascii="Times New Roman" w:hAnsi="Times New Roman" w:cs="Times New Roman"/>
        </w:rPr>
      </w:pPr>
      <w:r>
        <w:rPr>
          <w:rFonts w:ascii="Times New Roman" w:hAnsi="Times New Roman" w:eastAsia="Times New Roman" w:cs="Times New Roman"/>
          <w:sz w:val="24"/>
        </w:rPr>
        <w:t>Isi identitas dengan lengkap dalam lembar jawaban.</w:t>
      </w:r>
    </w:p>
    <w:p>
      <w:pPr>
        <w:numPr>
          <w:ilvl w:val="0"/>
          <w:numId w:val="14"/>
        </w:numPr>
        <w:spacing w:after="50"/>
        <w:ind w:left="360" w:hanging="360"/>
        <w:jc w:val="both"/>
        <w:rPr>
          <w:rFonts w:ascii="Times New Roman" w:hAnsi="Times New Roman" w:cs="Times New Roman"/>
        </w:rPr>
      </w:pPr>
      <w:r>
        <w:rPr>
          <w:rFonts w:ascii="Times New Roman" w:hAnsi="Times New Roman" w:eastAsia="Times New Roman" w:cs="Times New Roman"/>
          <w:sz w:val="24"/>
        </w:rPr>
        <w:t>Perhatikan perintah atau pertanyaan setiap soal dengan baik.</w:t>
      </w:r>
    </w:p>
    <w:p>
      <w:pPr>
        <w:numPr>
          <w:ilvl w:val="0"/>
          <w:numId w:val="14"/>
        </w:numPr>
        <w:spacing w:after="405" w:line="276" w:lineRule="auto"/>
        <w:ind w:left="360" w:hanging="360"/>
        <w:jc w:val="both"/>
        <w:rPr>
          <w:rFonts w:ascii="Times New Roman" w:hAnsi="Times New Roman" w:cs="Times New Roman"/>
        </w:rPr>
      </w:pPr>
      <w:r>
        <w:rPr>
          <w:rFonts w:ascii="Times New Roman" w:hAnsi="Times New Roman" w:eastAsia="Times New Roman" w:cs="Times New Roman"/>
          <w:sz w:val="24"/>
        </w:rPr>
        <w:t xml:space="preserve">Dilarang mencontek dan bekerja sama. </w:t>
      </w:r>
    </w:p>
    <w:p>
      <w:pPr>
        <w:spacing w:after="405" w:line="276" w:lineRule="auto"/>
        <w:jc w:val="both"/>
        <w:rPr>
          <w:rFonts w:ascii="Times New Roman" w:hAnsi="Times New Roman" w:cs="Times New Roman"/>
          <w:b/>
        </w:rPr>
      </w:pPr>
      <w:r>
        <w:rPr>
          <w:rFonts w:ascii="Times New Roman" w:hAnsi="Times New Roman" w:cs="Times New Roman"/>
          <w:b/>
        </w:rPr>
        <w:t>Jawablah pertanyaan berikut dengan benar dan argumentatif</w:t>
      </w:r>
    </w:p>
    <w:p>
      <w:pPr>
        <w:pStyle w:val="10"/>
        <w:numPr>
          <w:ilvl w:val="0"/>
          <w:numId w:val="15"/>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Salah satu ciri hewan sebagai makhluk hidup adalah bergerak. Jelaskan secara anatomi dan fisiologis mengapa system rangka pada hewan invertebrata lebih kuat dibandingkan hewan vertebrata? </w:t>
      </w:r>
    </w:p>
    <w:p>
      <w:pPr>
        <w:pStyle w:val="10"/>
        <w:spacing w:line="240" w:lineRule="auto"/>
        <w:ind w:left="1080"/>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4668520</wp:posOffset>
                </wp:positionH>
                <wp:positionV relativeFrom="paragraph">
                  <wp:posOffset>27940</wp:posOffset>
                </wp:positionV>
                <wp:extent cx="1275080" cy="247650"/>
                <wp:effectExtent l="6350" t="6350" r="13970" b="12700"/>
                <wp:wrapNone/>
                <wp:docPr id="26" name="Rectangles 26"/>
                <wp:cNvGraphicFramePr/>
                <a:graphic xmlns:a="http://schemas.openxmlformats.org/drawingml/2006/main">
                  <a:graphicData uri="http://schemas.microsoft.com/office/word/2010/wordprocessingShape">
                    <wps:wsp>
                      <wps:cNvSpPr/>
                      <wps:spPr>
                        <a:xfrm>
                          <a:off x="0" y="0"/>
                          <a:ext cx="127508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
                              <w:t>CMPK : 1 C : 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6pt;margin-top:2.2pt;height:19.5pt;width:100.4pt;z-index:251670528;v-text-anchor:middle;mso-width-relative:margin;mso-height-relative:margin;" fillcolor="#FFFFFF" filled="t" stroked="t" insetpen="f" coordsize="21600,21600" o:gfxdata="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pJcjNYAAAAIAQAADwAAAAAAAAABACAA&#10;AAAiAAAAZHJzL2Rvd25yZXYueG1sUEsBAhQAFAAAAAgAh07iQKLmLR6BAgAANwUAAA4AAAAAAAAA&#10;AQAgAAAAJQEAAGRycy9lMm9Eb2MueG1sUEsFBgAAAAAGAAYAWQEAABgGAAAAAA==&#10;">
                <v:path/>
                <v:fill on="t" focussize="0,0"/>
                <v:stroke weight="1pt"/>
                <v:imagedata o:title=""/>
                <o:lock v:ext="edit"/>
                <v:textbox>
                  <w:txbxContent>
                    <w:p>
                      <w:r>
                        <w:t>CMPK : 1 C : 4</w:t>
                      </w:r>
                    </w:p>
                  </w:txbxContent>
                </v:textbox>
              </v:rect>
            </w:pict>
          </mc:Fallback>
        </mc:AlternateContent>
      </w:r>
    </w:p>
    <w:p>
      <w:pPr>
        <w:pStyle w:val="10"/>
        <w:spacing w:line="240" w:lineRule="auto"/>
        <w:ind w:left="1080"/>
        <w:jc w:val="both"/>
        <w:rPr>
          <w:rFonts w:ascii="Times New Roman" w:hAnsi="Times New Roman" w:cs="Times New Roman"/>
          <w:sz w:val="24"/>
          <w:szCs w:val="24"/>
        </w:rPr>
      </w:pPr>
    </w:p>
    <w:p>
      <w:pPr>
        <w:pStyle w:val="10"/>
        <w:spacing w:line="240" w:lineRule="auto"/>
        <w:ind w:left="1080"/>
        <w:jc w:val="both"/>
        <w:rPr>
          <w:rFonts w:ascii="Times New Roman" w:hAnsi="Times New Roman" w:cs="Times New Roman"/>
          <w:sz w:val="24"/>
          <w:szCs w:val="24"/>
        </w:rPr>
      </w:pPr>
    </w:p>
    <w:p>
      <w:pPr>
        <w:pStyle w:val="10"/>
        <w:spacing w:line="240" w:lineRule="auto"/>
        <w:ind w:left="1080"/>
        <w:jc w:val="both"/>
        <w:rPr>
          <w:rFonts w:ascii="Times New Roman" w:hAnsi="Times New Roman" w:cs="Times New Roman"/>
          <w:sz w:val="24"/>
          <w:szCs w:val="24"/>
        </w:rPr>
      </w:pPr>
    </w:p>
    <w:p>
      <w:pPr>
        <w:pStyle w:val="10"/>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Lumba-lumba dan paus merupakan mamalia air yang bernapas menggunakan paru-paru. Bagaimana anatomi sistem pernapasan dari mamalia air tersebut ? Dan bagaimana hewan tersebut dapat bertahan lama berenang di dalam air ?</w:t>
      </w:r>
    </w:p>
    <w:p>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4668520</wp:posOffset>
                </wp:positionH>
                <wp:positionV relativeFrom="paragraph">
                  <wp:posOffset>83185</wp:posOffset>
                </wp:positionV>
                <wp:extent cx="1275080" cy="247650"/>
                <wp:effectExtent l="6350" t="6350" r="13970" b="12700"/>
                <wp:wrapNone/>
                <wp:docPr id="23" name="Rectangles 23"/>
                <wp:cNvGraphicFramePr/>
                <a:graphic xmlns:a="http://schemas.openxmlformats.org/drawingml/2006/main">
                  <a:graphicData uri="http://schemas.microsoft.com/office/word/2010/wordprocessingShape">
                    <wps:wsp>
                      <wps:cNvSpPr/>
                      <wps:spPr>
                        <a:xfrm>
                          <a:off x="0" y="0"/>
                          <a:ext cx="127508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
                              <w:t>CMPK : 2 C : 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6pt;margin-top:6.55pt;height:19.5pt;width:100.4pt;z-index:251672576;v-text-anchor:middle;mso-width-relative:margin;mso-height-relative:margin;" fillcolor="#FFFFFF" filled="t" stroked="t" insetpen="f" coordsize="21600,21600" o:gfxdata="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5leptYAAAAJAQAADwAAAAAAAAABACAA&#10;AAAiAAAAZHJzL2Rvd25yZXYueG1sUEsBAhQAFAAAAAgAh07iQORjIY2BAgAANwUAAA4AAAAAAAAA&#10;AQAgAAAAJQEAAGRycy9lMm9Eb2MueG1sUEsFBgAAAAAGAAYAWQEAABgGAAAAAA==&#10;">
                <v:path/>
                <v:fill on="t" focussize="0,0"/>
                <v:stroke weight="1pt"/>
                <v:imagedata o:title=""/>
                <o:lock v:ext="edit"/>
                <v:textbox>
                  <w:txbxContent>
                    <w:p>
                      <w:r>
                        <w:t>CMPK : 2 C : 4</w:t>
                      </w:r>
                    </w:p>
                  </w:txbxContent>
                </v:textbox>
              </v:rect>
            </w:pict>
          </mc:Fallback>
        </mc:AlternateContent>
      </w:r>
    </w:p>
    <w:p>
      <w:pPr>
        <w:pStyle w:val="10"/>
        <w:spacing w:line="240" w:lineRule="auto"/>
        <w:jc w:val="both"/>
        <w:rPr>
          <w:rFonts w:ascii="Times New Roman" w:hAnsi="Times New Roman" w:cs="Times New Roman"/>
          <w:sz w:val="24"/>
          <w:szCs w:val="24"/>
        </w:rPr>
      </w:pPr>
    </w:p>
    <w:p>
      <w:pPr>
        <w:pStyle w:val="10"/>
        <w:spacing w:line="240" w:lineRule="auto"/>
        <w:jc w:val="both"/>
        <w:rPr>
          <w:rFonts w:ascii="Times New Roman" w:hAnsi="Times New Roman" w:cs="Times New Roman"/>
          <w:sz w:val="24"/>
          <w:szCs w:val="24"/>
        </w:rPr>
      </w:pPr>
    </w:p>
    <w:p>
      <w:pPr>
        <w:pStyle w:val="10"/>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Perhatikan gambar berikut!</w:t>
      </w:r>
    </w:p>
    <w:p>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2994660" cy="2808605"/>
            <wp:effectExtent l="0" t="0" r="15240" b="1079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Rot="1" noChangeAspect="1"/>
                    </pic:cNvPicPr>
                  </pic:nvPicPr>
                  <pic:blipFill>
                    <a:blip r:embed="rId15"/>
                    <a:stretch>
                      <a:fillRect/>
                    </a:stretch>
                  </pic:blipFill>
                  <pic:spPr>
                    <a:xfrm>
                      <a:off x="0" y="0"/>
                      <a:ext cx="2994660" cy="2808605"/>
                    </a:xfrm>
                    <a:prstGeom prst="rect">
                      <a:avLst/>
                    </a:prstGeom>
                    <a:noFill/>
                    <a:ln>
                      <a:noFill/>
                    </a:ln>
                  </pic:spPr>
                </pic:pic>
              </a:graphicData>
            </a:graphic>
          </wp:inline>
        </w:drawing>
      </w:r>
    </w:p>
    <w:p>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w:t>Berdasarkan gambar tersebut buatlah dalam bentuk tabel satu hormon yang dari masing-masing kelenjar beserta fungsinya! Dan jelaskan perbedaan terdapat kelenjar hormon pada hewan vertebrata dan invetebrata !</w:t>
      </w:r>
    </w:p>
    <w:p>
      <w:pPr>
        <w:pStyle w:val="10"/>
        <w:spacing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4540885</wp:posOffset>
                </wp:positionH>
                <wp:positionV relativeFrom="paragraph">
                  <wp:posOffset>104775</wp:posOffset>
                </wp:positionV>
                <wp:extent cx="1275080" cy="247650"/>
                <wp:effectExtent l="6350" t="6350" r="13970" b="12700"/>
                <wp:wrapNone/>
                <wp:docPr id="24" name="Rectangles 24"/>
                <wp:cNvGraphicFramePr/>
                <a:graphic xmlns:a="http://schemas.openxmlformats.org/drawingml/2006/main">
                  <a:graphicData uri="http://schemas.microsoft.com/office/word/2010/wordprocessingShape">
                    <wps:wsp>
                      <wps:cNvSpPr/>
                      <wps:spPr>
                        <a:xfrm>
                          <a:off x="0" y="0"/>
                          <a:ext cx="127508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
                              <w:t>CMPK : 3 C : C4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7.55pt;margin-top:8.25pt;height:19.5pt;width:100.4pt;z-index:251673600;v-text-anchor:middle;mso-width-relative:margin;mso-height-relative:margin;" fillcolor="#FFFFFF" filled="t" stroked="t" insetpen="f" coordsize="21600,21600" o:gfxdata="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Sy1kdYAAAAJAQAADwAAAAAAAAABACAA&#10;AAAiAAAAZHJzL2Rvd25yZXYueG1sUEsBAhQAFAAAAAgAh07iQOGz+vaBAgAANwUAAA4AAAAAAAAA&#10;AQAgAAAAJQEAAGRycy9lMm9Eb2MueG1sUEsFBgAAAAAGAAYAWQEAABgGAAAAAA==&#10;">
                <v:path/>
                <v:fill on="t" focussize="0,0"/>
                <v:stroke weight="1pt"/>
                <v:imagedata o:title=""/>
                <o:lock v:ext="edit"/>
                <v:textbox>
                  <w:txbxContent>
                    <w:p>
                      <w:r>
                        <w:t>CMPK : 3 C : C4</w:t>
                      </w:r>
                    </w:p>
                  </w:txbxContent>
                </v:textbox>
              </v:rect>
            </w:pict>
          </mc:Fallback>
        </mc:AlternateContent>
      </w:r>
    </w:p>
    <w:p>
      <w:pPr>
        <w:pStyle w:val="10"/>
        <w:spacing w:line="240" w:lineRule="auto"/>
        <w:jc w:val="both"/>
        <w:rPr>
          <w:rFonts w:ascii="Times New Roman" w:hAnsi="Times New Roman" w:cs="Times New Roman"/>
          <w:sz w:val="24"/>
          <w:szCs w:val="24"/>
        </w:rPr>
      </w:pPr>
    </w:p>
    <w:p>
      <w:pPr>
        <w:pStyle w:val="10"/>
        <w:rPr>
          <w:rFonts w:ascii="Times New Roman" w:hAnsi="Times New Roman" w:cs="Times New Roman"/>
          <w:sz w:val="24"/>
          <w:szCs w:val="24"/>
        </w:rPr>
      </w:pPr>
    </w:p>
    <w:p>
      <w:pPr>
        <w:pStyle w:val="10"/>
        <w:numPr>
          <w:ilvl w:val="0"/>
          <w:numId w:val="15"/>
        </w:numPr>
        <w:spacing w:line="240" w:lineRule="auto"/>
        <w:jc w:val="both"/>
        <w:rPr>
          <w:rStyle w:val="7"/>
          <w:rFonts w:ascii="Times New Roman" w:hAnsi="Times New Roman" w:cs="Times New Roman"/>
          <w:b w:val="0"/>
          <w:bCs w:val="0"/>
          <w:sz w:val="24"/>
          <w:szCs w:val="24"/>
        </w:rPr>
      </w:pPr>
      <w:r>
        <w:rPr>
          <w:rFonts w:ascii="Times New Roman" w:hAnsi="Times New Roman" w:cs="Times New Roman"/>
          <w:sz w:val="24"/>
          <w:szCs w:val="24"/>
        </w:rPr>
        <w:t>Hewan berkembang biak dengan cara vivipar, ovipar dan ovovivipar. Jelaskan perbedaan anatomi dan fisiologi dengan diberikan contoh dari masing-masing satu spesies hewan !</w:t>
      </w:r>
    </w:p>
    <w:p>
      <w:pPr>
        <w:pStyle w:val="10"/>
        <w:spacing w:line="240" w:lineRule="auto"/>
        <w:rPr>
          <w:rStyle w:val="7"/>
          <w:rFonts w:ascii="Times New Roman" w:hAnsi="Times New Roman" w:cs="Times New Roman"/>
          <w:b w:val="0"/>
          <w:bCs w:val="0"/>
          <w:color w:val="333333"/>
          <w:sz w:val="24"/>
          <w:szCs w:val="24"/>
          <w:shd w:val="clear" w:color="auto" w:fill="FFFFFF"/>
        </w:rPr>
      </w:pPr>
      <w:r>
        <w:rPr>
          <w:rFonts w:ascii="Times New Roman" w:hAnsi="Times New Roman" w:cs="Times New Roman"/>
          <w:color w:val="333333"/>
          <w:sz w:val="24"/>
          <w:szCs w:val="24"/>
        </w:rPr>
        <mc:AlternateContent>
          <mc:Choice Requires="wps">
            <w:drawing>
              <wp:anchor distT="0" distB="0" distL="114300" distR="114300" simplePos="0" relativeHeight="251671552" behindDoc="0" locked="0" layoutInCell="1" allowOverlap="1">
                <wp:simplePos x="0" y="0"/>
                <wp:positionH relativeFrom="column">
                  <wp:posOffset>4587240</wp:posOffset>
                </wp:positionH>
                <wp:positionV relativeFrom="paragraph">
                  <wp:posOffset>48260</wp:posOffset>
                </wp:positionV>
                <wp:extent cx="1275080" cy="247650"/>
                <wp:effectExtent l="6350" t="6350" r="13970" b="12700"/>
                <wp:wrapNone/>
                <wp:docPr id="22" name="Rectangles 22"/>
                <wp:cNvGraphicFramePr/>
                <a:graphic xmlns:a="http://schemas.openxmlformats.org/drawingml/2006/main">
                  <a:graphicData uri="http://schemas.microsoft.com/office/word/2010/wordprocessingShape">
                    <wps:wsp>
                      <wps:cNvSpPr/>
                      <wps:spPr>
                        <a:xfrm>
                          <a:off x="0" y="0"/>
                          <a:ext cx="127508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
                              <w:t>CMPK : 4 C : C4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1.2pt;margin-top:3.8pt;height:19.5pt;width:100.4pt;z-index:251671552;v-text-anchor:middle;mso-width-relative:margin;mso-height-relative:margin;" fillcolor="#FFFFFF" filled="t" stroked="t" insetpen="f" coordsize="21600,21600" o:gfxdata="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YO5/dYAAAAIAQAADwAAAAAAAAABACAA&#10;AAAiAAAAZHJzL2Rvd25yZXYueG1sUEsBAhQAFAAAAAgAh07iQGVK8hSBAgAANwUAAA4AAAAAAAAA&#10;AQAgAAAAJQEAAGRycy9lMm9Eb2MueG1sUEsFBgAAAAAGAAYAWQEAABgGAAAAAA==&#10;">
                <v:path/>
                <v:fill on="t" focussize="0,0"/>
                <v:stroke weight="1pt"/>
                <v:imagedata o:title=""/>
                <o:lock v:ext="edit"/>
                <v:textbox>
                  <w:txbxContent>
                    <w:p>
                      <w:r>
                        <w:t>CMPK : 4 C : C4</w:t>
                      </w:r>
                    </w:p>
                  </w:txbxContent>
                </v:textbox>
              </v:rect>
            </w:pict>
          </mc:Fallback>
        </mc:AlternateContent>
      </w:r>
    </w:p>
    <w:p>
      <w:pPr>
        <w:pStyle w:val="10"/>
        <w:spacing w:line="240" w:lineRule="auto"/>
        <w:rPr>
          <w:rStyle w:val="5"/>
          <w:rFonts w:ascii="Times New Roman" w:hAnsi="Times New Roman" w:cs="Times New Roman"/>
          <w:i w:val="0"/>
          <w:iCs w:val="0"/>
          <w:sz w:val="24"/>
          <w:szCs w:val="24"/>
        </w:rPr>
      </w:pPr>
    </w:p>
    <w:p>
      <w:pPr>
        <w:spacing w:after="405"/>
        <w:jc w:val="both"/>
        <w:rPr>
          <w:rFonts w:ascii="Times New Roman" w:hAnsi="Times New Roman" w:cs="Times New Roman"/>
          <w:b/>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bookmarkStart w:id="1" w:name="_GoBack"/>
      <w:bookmarkEnd w:id="1"/>
    </w:p>
    <w:p>
      <w:pPr>
        <w:spacing w:after="0" w:line="276" w:lineRule="auto"/>
        <w:rPr>
          <w:rFonts w:ascii="Times New Roman" w:hAnsi="Times New Roman" w:cs="Times New Roman"/>
          <w:sz w:val="24"/>
          <w:szCs w:val="24"/>
        </w:rPr>
      </w:pPr>
    </w:p>
    <w:tbl>
      <w:tblPr>
        <w:tblStyle w:val="8"/>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6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7" w:type="dxa"/>
            <w:vMerge w:val="restart"/>
          </w:tcPr>
          <w:p>
            <w:pPr>
              <w:spacing w:after="0" w:line="240" w:lineRule="auto"/>
            </w:pPr>
            <w:r>
              <mc:AlternateContent>
                <mc:Choice Requires="wps">
                  <w:drawing>
                    <wp:anchor distT="0" distB="0" distL="114300" distR="114300" simplePos="0" relativeHeight="251661312" behindDoc="0" locked="0" layoutInCell="1" allowOverlap="1">
                      <wp:simplePos x="0" y="0"/>
                      <wp:positionH relativeFrom="column">
                        <wp:posOffset>52070</wp:posOffset>
                      </wp:positionH>
                      <wp:positionV relativeFrom="paragraph">
                        <wp:posOffset>29845</wp:posOffset>
                      </wp:positionV>
                      <wp:extent cx="1352550" cy="100901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1352550" cy="1009015"/>
                              </a:xfrm>
                              <a:prstGeom prst="rect">
                                <a:avLst/>
                              </a:prstGeom>
                              <a:solidFill>
                                <a:schemeClr val="lt1"/>
                              </a:solidFill>
                              <a:ln w="6350">
                                <a:noFill/>
                              </a:ln>
                            </wps:spPr>
                            <wps:txbx>
                              <w:txbxContent>
                                <w:p>
                                  <w:pPr>
                                    <w:jc w:val="center"/>
                                  </w:pPr>
                                  <w:r>
                                    <w:drawing>
                                      <wp:inline distT="0" distB="0" distL="0" distR="0">
                                        <wp:extent cx="965835" cy="8953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92606" cy="91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2.35pt;height:79.45pt;width:106.5pt;z-index:251661312;mso-width-relative:page;mso-height-relative:page;" fillcolor="#FFFFFF [3201]" filled="t" stroked="f" coordsize="21600,21600" o:gfxdata="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G0iqdIAAAAHAQAADwAAAAAAAAABACAAAAAiAAAAZHJzL2Rvd25y&#10;ZXYueG1sUEsBAhQAFAAAAAgAh07iQOwwrCQ9AgAAjwQAAA4AAAAAAAAAAQAgAAAAIQEAAGRycy9l&#10;Mm9Eb2MueG1sUEsFBgAAAAAGAAYAWQEAANAFAAAAAA==&#10;">
                      <v:fill on="t" focussize="0,0"/>
                      <v:stroke on="f" weight="0.5pt"/>
                      <v:imagedata o:title=""/>
                      <o:lock v:ext="edit" aspectratio="f"/>
                      <v:textbox>
                        <w:txbxContent>
                          <w:p>
                            <w:pPr>
                              <w:jc w:val="center"/>
                            </w:pPr>
                            <w:r>
                              <w:drawing>
                                <wp:inline distT="0" distB="0" distL="0" distR="0">
                                  <wp:extent cx="965835" cy="8953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92606" cy="919687"/>
                                          </a:xfrm>
                                          <a:prstGeom prst="rect">
                                            <a:avLst/>
                                          </a:prstGeom>
                                          <a:noFill/>
                                          <a:ln>
                                            <a:noFill/>
                                          </a:ln>
                                        </pic:spPr>
                                      </pic:pic>
                                    </a:graphicData>
                                  </a:graphic>
                                </wp:inline>
                              </w:drawing>
                            </w:r>
                          </w:p>
                        </w:txbxContent>
                      </v:textbox>
                    </v:shape>
                  </w:pict>
                </mc:Fallback>
              </mc:AlternateContent>
            </w:r>
          </w:p>
        </w:tc>
        <w:tc>
          <w:tcPr>
            <w:tcW w:w="6793" w:type="dxa"/>
          </w:tcPr>
          <w:p>
            <w:pPr>
              <w:spacing w:after="0" w:line="240" w:lineRule="auto"/>
              <w:rPr>
                <w:sz w:val="16"/>
                <w:szCs w:val="16"/>
              </w:rPr>
            </w:pPr>
          </w:p>
          <w:p>
            <w:pPr>
              <w:spacing w:after="0" w:line="240" w:lineRule="auto"/>
              <w:jc w:val="center"/>
              <w:rPr>
                <w:sz w:val="32"/>
                <w:szCs w:val="32"/>
              </w:rPr>
            </w:pPr>
            <w:r>
              <w:rPr>
                <w:sz w:val="32"/>
                <w:szCs w:val="32"/>
              </w:rPr>
              <w:t xml:space="preserve">UNIVERSITAS PAKUAN </w:t>
            </w:r>
          </w:p>
          <w:p>
            <w:pPr>
              <w:spacing w:after="0" w:line="240" w:lineRule="auto"/>
              <w:jc w:val="center"/>
              <w:rPr>
                <w:sz w:val="32"/>
                <w:szCs w:val="32"/>
              </w:rPr>
            </w:pPr>
            <w:r>
              <w:rPr>
                <w:sz w:val="32"/>
                <w:szCs w:val="32"/>
              </w:rPr>
              <w:t>PROGRAM STUDI PENDIDIKAN IPA</w:t>
            </w:r>
          </w:p>
          <w:p>
            <w:pPr>
              <w:spacing w:after="0" w:line="240" w:lineRule="auto"/>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547" w:type="dxa"/>
            <w:vMerge w:val="continue"/>
          </w:tcPr>
          <w:p>
            <w:pPr>
              <w:spacing w:after="0" w:line="240" w:lineRule="auto"/>
            </w:pPr>
          </w:p>
        </w:tc>
        <w:tc>
          <w:tcPr>
            <w:tcW w:w="6793" w:type="dxa"/>
          </w:tcPr>
          <w:p>
            <w:pPr>
              <w:spacing w:after="0" w:line="240" w:lineRule="auto"/>
              <w:rPr>
                <w:sz w:val="16"/>
                <w:szCs w:val="16"/>
              </w:rPr>
            </w:pPr>
          </w:p>
          <w:p>
            <w:pPr>
              <w:spacing w:after="0" w:line="240" w:lineRule="auto"/>
              <w:jc w:val="center"/>
              <w:rPr>
                <w:sz w:val="32"/>
                <w:szCs w:val="32"/>
              </w:rPr>
            </w:pPr>
            <w:r>
              <w:rPr>
                <w:sz w:val="32"/>
                <w:szCs w:val="32"/>
              </w:rPr>
              <w:t>LEMBAR KERJA MAHASISWA (PjBL)</w:t>
            </w:r>
          </w:p>
          <w:p>
            <w:pPr>
              <w:spacing w:after="0" w:line="240" w:lineRule="auto"/>
              <w:rPr>
                <w:sz w:val="16"/>
                <w:szCs w:val="16"/>
              </w:rPr>
            </w:pPr>
          </w:p>
        </w:tc>
      </w:tr>
    </w:tbl>
    <w:p>
      <w:r>
        <w:tab/>
      </w:r>
      <w:r>
        <w:t xml:space="preserve">                                                                                                                                       </w:t>
      </w:r>
    </w:p>
    <w:tbl>
      <w:tblPr>
        <w:tblStyle w:val="8"/>
        <w:tblW w:w="0" w:type="auto"/>
        <w:tblInd w:w="7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2547" w:type="dxa"/>
          </w:tcPr>
          <w:p>
            <w:pPr>
              <w:pStyle w:val="10"/>
              <w:numPr>
                <w:ilvl w:val="0"/>
                <w:numId w:val="16"/>
              </w:numPr>
              <w:spacing w:after="0" w:line="240" w:lineRule="auto"/>
              <w:ind w:left="306" w:hanging="284"/>
              <w:rPr>
                <w:rFonts w:ascii="Arial" w:hAnsi="Arial" w:cs="Arial"/>
                <w:b/>
              </w:rPr>
            </w:pPr>
            <w:r>
              <w:rPr>
                <w:rFonts w:ascii="Arial" w:hAnsi="Arial" w:cs="Arial"/>
                <w:b/>
              </w:rPr>
              <w:t>Tujuan Tugas</w:t>
            </w:r>
          </w:p>
        </w:tc>
        <w:tc>
          <w:tcPr>
            <w:tcW w:w="6803" w:type="dxa"/>
          </w:tcPr>
          <w:p>
            <w:pPr>
              <w:spacing w:after="0" w:line="240" w:lineRule="auto"/>
            </w:pPr>
            <w:r>
              <w:rPr>
                <w:rFonts w:ascii="Arial" w:hAnsi="Arial" w:cs="Arial"/>
                <w:sz w:val="20"/>
                <w:szCs w:val="20"/>
              </w:rPr>
              <w:t>Mahasiswa mampu memahami materi perkuliahan struktur hewan yang terdiri dari mengenali dan mengidentifikasi sel, jaringan dan organ-organ penyusun tubuh hewan dalam suatu struktur morfologi, anatomi, dan histologis, menjelaskan perbedaan struktur dan fungsi penyusun tubuh hewan vertebarta dan menerapkan pengetahuan struktur hewan sebagai dasar dari fisiologi, zoologi vertebrata, ekologi hewan dan endokrinologi</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10"/>
              <w:numPr>
                <w:ilvl w:val="0"/>
                <w:numId w:val="16"/>
              </w:numPr>
              <w:spacing w:after="0" w:line="240" w:lineRule="auto"/>
              <w:ind w:left="306" w:hanging="284"/>
              <w:rPr>
                <w:rFonts w:ascii="Arial" w:hAnsi="Arial" w:cs="Arial"/>
                <w:b/>
              </w:rPr>
            </w:pPr>
            <w:r>
              <w:rPr>
                <w:rFonts w:ascii="Arial" w:hAnsi="Arial" w:cs="Arial"/>
                <w:b/>
              </w:rPr>
              <w:t>Uraian Tugas</w:t>
            </w:r>
          </w:p>
        </w:tc>
        <w:tc>
          <w:tcPr>
            <w:tcW w:w="6803"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10"/>
              <w:numPr>
                <w:ilvl w:val="0"/>
                <w:numId w:val="17"/>
              </w:numPr>
              <w:spacing w:after="0" w:line="240" w:lineRule="auto"/>
              <w:ind w:left="306" w:hanging="284"/>
              <w:rPr>
                <w:rFonts w:ascii="Arial" w:hAnsi="Arial" w:cs="Arial"/>
              </w:rPr>
            </w:pPr>
            <w:r>
              <w:rPr>
                <w:rFonts w:ascii="Arial" w:hAnsi="Arial" w:cs="Arial"/>
              </w:rPr>
              <w:t xml:space="preserve">Obyek garapan </w:t>
            </w:r>
          </w:p>
        </w:tc>
        <w:tc>
          <w:tcPr>
            <w:tcW w:w="6803" w:type="dxa"/>
          </w:tcPr>
          <w:p>
            <w:pPr>
              <w:spacing w:after="0" w:line="240" w:lineRule="auto"/>
            </w:pPr>
            <w:r>
              <w:t>mengidentifikasi sel, jaringan dan organ-organ penyusun tubuh hewan dalam suatu struktur morfologi, anatomi, dan histologis, menjelaskan perbedaan struktur dan fungsi penyusun tubuh hewan vertebarta dan menerapkan pengetahuan struktur hewan sebagai dasar dari fisiologi, zoologi vertebrata, ekologi hewan dan endokrinologi.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10"/>
              <w:numPr>
                <w:ilvl w:val="0"/>
                <w:numId w:val="17"/>
              </w:numPr>
              <w:spacing w:after="0" w:line="240" w:lineRule="auto"/>
              <w:ind w:left="306" w:hanging="284"/>
              <w:rPr>
                <w:rFonts w:ascii="Arial" w:hAnsi="Arial" w:cs="Arial"/>
              </w:rPr>
            </w:pPr>
            <w:r>
              <w:rPr>
                <w:rFonts w:ascii="Arial" w:hAnsi="Arial" w:cs="Arial"/>
              </w:rPr>
              <w:t>Ruang lingkup yang harus dikerjakan dan batasan-batasan</w:t>
            </w:r>
          </w:p>
        </w:tc>
        <w:tc>
          <w:tcPr>
            <w:tcW w:w="6803" w:type="dxa"/>
          </w:tcPr>
          <w:p>
            <w:pPr>
              <w:pStyle w:val="10"/>
              <w:numPr>
                <w:ilvl w:val="0"/>
                <w:numId w:val="18"/>
              </w:numPr>
              <w:spacing w:after="0" w:line="240" w:lineRule="auto"/>
              <w:ind w:left="333" w:hanging="333"/>
            </w:pPr>
            <w:r>
              <w:t>Masing-masing mahasiswa akan diberikan tugas satu topik</w:t>
            </w:r>
          </w:p>
          <w:p>
            <w:pPr>
              <w:pStyle w:val="10"/>
              <w:numPr>
                <w:ilvl w:val="0"/>
                <w:numId w:val="18"/>
              </w:numPr>
              <w:spacing w:after="0" w:line="240" w:lineRule="auto"/>
              <w:ind w:left="333" w:hanging="333"/>
            </w:pPr>
            <w:r>
              <w:t>Membuat timeline untuk penyelesaian proyek</w:t>
            </w:r>
          </w:p>
          <w:p>
            <w:pPr>
              <w:pStyle w:val="10"/>
              <w:numPr>
                <w:ilvl w:val="0"/>
                <w:numId w:val="18"/>
              </w:numPr>
              <w:spacing w:after="0" w:line="240" w:lineRule="auto"/>
              <w:ind w:left="333" w:hanging="333"/>
            </w:pPr>
            <w:r>
              <w:t xml:space="preserve">Mencari literatur terkait topik yang telah ditugaskan dan membacanya dengan seksama </w:t>
            </w:r>
          </w:p>
          <w:p>
            <w:pPr>
              <w:pStyle w:val="10"/>
              <w:numPr>
                <w:ilvl w:val="0"/>
                <w:numId w:val="18"/>
              </w:numPr>
              <w:spacing w:after="0" w:line="240" w:lineRule="auto"/>
              <w:ind w:left="333" w:hanging="333"/>
            </w:pPr>
            <w:r>
              <w:t>Melakukakan kunjungan ke museum Zoologi dan observasi mengenai satu topik yang ditugaskan</w:t>
            </w:r>
          </w:p>
          <w:p>
            <w:pPr>
              <w:pStyle w:val="10"/>
              <w:numPr>
                <w:ilvl w:val="0"/>
                <w:numId w:val="18"/>
              </w:numPr>
              <w:spacing w:after="0" w:line="240" w:lineRule="auto"/>
              <w:ind w:left="333" w:hanging="333"/>
            </w:pPr>
            <w:r>
              <w:t xml:space="preserve">Silahkan untuk dapat bertanya kepada ahli untuk melengkapi data </w:t>
            </w:r>
          </w:p>
          <w:p>
            <w:pPr>
              <w:pStyle w:val="10"/>
              <w:numPr>
                <w:ilvl w:val="0"/>
                <w:numId w:val="18"/>
              </w:numPr>
              <w:spacing w:after="0" w:line="240" w:lineRule="auto"/>
              <w:ind w:left="333" w:hanging="333"/>
            </w:pPr>
            <w:r>
              <w:t>Membuat rancangan pembuatan proyek</w:t>
            </w:r>
          </w:p>
          <w:p>
            <w:pPr>
              <w:pStyle w:val="10"/>
              <w:numPr>
                <w:ilvl w:val="0"/>
                <w:numId w:val="18"/>
              </w:numPr>
              <w:spacing w:after="0" w:line="240" w:lineRule="auto"/>
              <w:ind w:left="333" w:hanging="333"/>
            </w:pPr>
            <w:r>
              <w:t>Mempresentasikan rancangan proyek</w:t>
            </w:r>
          </w:p>
          <w:p>
            <w:pPr>
              <w:pStyle w:val="10"/>
              <w:numPr>
                <w:ilvl w:val="0"/>
                <w:numId w:val="18"/>
              </w:numPr>
              <w:spacing w:after="0" w:line="240" w:lineRule="auto"/>
              <w:ind w:left="333" w:hanging="333"/>
            </w:pPr>
            <w:r>
              <w:t>Merealisasikan pembuatan proyek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10"/>
              <w:numPr>
                <w:ilvl w:val="0"/>
                <w:numId w:val="17"/>
              </w:numPr>
              <w:spacing w:after="0" w:line="240" w:lineRule="auto"/>
              <w:ind w:left="306" w:hanging="284"/>
              <w:rPr>
                <w:rFonts w:ascii="Arial" w:hAnsi="Arial" w:cs="Arial"/>
              </w:rPr>
            </w:pPr>
            <w:r>
              <w:rPr>
                <w:rFonts w:ascii="Arial" w:hAnsi="Arial" w:cs="Arial"/>
              </w:rPr>
              <w:t>Metode /cara yang digunakan</w:t>
            </w:r>
          </w:p>
        </w:tc>
        <w:tc>
          <w:tcPr>
            <w:tcW w:w="6803" w:type="dxa"/>
          </w:tcPr>
          <w:p>
            <w:pPr>
              <w:pStyle w:val="10"/>
              <w:numPr>
                <w:ilvl w:val="0"/>
                <w:numId w:val="19"/>
              </w:numPr>
              <w:spacing w:after="0" w:line="240" w:lineRule="auto"/>
              <w:ind w:left="333"/>
            </w:pPr>
            <w:r>
              <w:t>Penelusuran dan pengumpulan data</w:t>
            </w:r>
          </w:p>
          <w:p>
            <w:pPr>
              <w:pStyle w:val="10"/>
              <w:numPr>
                <w:ilvl w:val="0"/>
                <w:numId w:val="19"/>
              </w:numPr>
              <w:spacing w:after="0" w:line="240" w:lineRule="auto"/>
              <w:ind w:left="333"/>
            </w:pPr>
            <w:r>
              <w:t>Menyusun dan membuat poster</w:t>
            </w:r>
          </w:p>
          <w:p>
            <w:pPr>
              <w:pStyle w:val="10"/>
              <w:numPr>
                <w:ilvl w:val="0"/>
                <w:numId w:val="19"/>
              </w:numPr>
              <w:spacing w:after="0" w:line="240" w:lineRule="auto"/>
              <w:ind w:left="333"/>
            </w:pPr>
            <w:r>
              <w:t>Uji coba presentasi secara mandiri</w:t>
            </w:r>
          </w:p>
          <w:p>
            <w:pPr>
              <w:pStyle w:val="10"/>
              <w:numPr>
                <w:ilvl w:val="0"/>
                <w:numId w:val="19"/>
              </w:numPr>
              <w:spacing w:after="0" w:line="240" w:lineRule="auto"/>
              <w:ind w:left="333"/>
            </w:pPr>
            <w:r>
              <w:t>Persiapan presentasi di kelas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10"/>
              <w:numPr>
                <w:ilvl w:val="0"/>
                <w:numId w:val="17"/>
              </w:numPr>
              <w:spacing w:after="0" w:line="240" w:lineRule="auto"/>
              <w:ind w:left="306" w:hanging="284"/>
              <w:rPr>
                <w:rFonts w:ascii="Arial" w:hAnsi="Arial" w:cs="Arial"/>
              </w:rPr>
            </w:pPr>
            <w:r>
              <w:rPr>
                <w:rFonts w:ascii="Arial" w:hAnsi="Arial" w:cs="Arial"/>
              </w:rPr>
              <w:t xml:space="preserve">Luaran tugas yang dihasilkan </w:t>
            </w:r>
          </w:p>
        </w:tc>
        <w:tc>
          <w:tcPr>
            <w:tcW w:w="6803" w:type="dxa"/>
          </w:tcPr>
          <w:p>
            <w:pPr>
              <w:pStyle w:val="10"/>
              <w:numPr>
                <w:ilvl w:val="0"/>
                <w:numId w:val="20"/>
              </w:numPr>
              <w:spacing w:after="0" w:line="240" w:lineRule="auto"/>
              <w:ind w:left="333"/>
            </w:pPr>
            <w:r>
              <w:t>Poster dalam bentuk poster ukuran kertas A3</w:t>
            </w:r>
          </w:p>
          <w:p>
            <w:pPr>
              <w:pStyle w:val="10"/>
              <w:numPr>
                <w:ilvl w:val="0"/>
                <w:numId w:val="20"/>
              </w:numPr>
              <w:spacing w:after="0" w:line="240" w:lineRule="auto"/>
              <w:ind w:left="333"/>
            </w:pPr>
            <w:r>
              <w:t xml:space="preserve">Tuliskan nama, npm dan kelas </w:t>
            </w:r>
          </w:p>
          <w:p>
            <w:pPr>
              <w:pStyle w:val="10"/>
              <w:numPr>
                <w:ilvl w:val="0"/>
                <w:numId w:val="20"/>
              </w:numPr>
              <w:spacing w:after="0" w:line="240" w:lineRule="auto"/>
              <w:ind w:left="333"/>
            </w:pPr>
            <w:r>
              <w:t>Tugas dikumpulkan dalam bentuk file dengan format nama file Topik_Nama</w:t>
            </w:r>
          </w:p>
          <w:p>
            <w:pPr>
              <w:pStyle w:val="10"/>
              <w:numPr>
                <w:ilvl w:val="0"/>
                <w:numId w:val="20"/>
              </w:numPr>
              <w:spacing w:after="0" w:line="240" w:lineRule="auto"/>
              <w:ind w:left="333"/>
            </w:pPr>
            <w:r>
              <w:t xml:space="preserve">Tugas di kumpulkan ke email </w:t>
            </w:r>
            <w:r>
              <w:fldChar w:fldCharType="begin"/>
            </w:r>
            <w:r>
              <w:instrText xml:space="preserve"> HYPERLINK "mailto:bimbingansucisl@gmail.com" </w:instrText>
            </w:r>
            <w:r>
              <w:fldChar w:fldCharType="separate"/>
            </w:r>
            <w:r>
              <w:rPr>
                <w:rStyle w:val="6"/>
              </w:rPr>
              <w:t>bimbingansucisl@gmail.com</w:t>
            </w:r>
            <w:r>
              <w:rPr>
                <w:rStyle w:val="6"/>
              </w:rPr>
              <w:fldChar w:fldCharType="end"/>
            </w:r>
            <w:r>
              <w:t xml:space="preserve"> satu hari sebelum tugas dipresentasikan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10"/>
              <w:spacing w:after="0" w:line="240" w:lineRule="auto"/>
              <w:ind w:left="306" w:hanging="284"/>
              <w:rPr>
                <w:rFonts w:ascii="Arial" w:hAnsi="Arial" w:cs="Arial"/>
                <w:b/>
              </w:rPr>
            </w:pPr>
            <w:r>
              <w:rPr>
                <w:rFonts w:ascii="Arial" w:hAnsi="Arial" w:cs="Arial"/>
                <w:b/>
              </w:rPr>
              <w:t>3.Kriteria  Penilaian</w:t>
            </w:r>
          </w:p>
        </w:tc>
        <w:tc>
          <w:tcPr>
            <w:tcW w:w="6803"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10"/>
              <w:spacing w:after="0" w:line="240" w:lineRule="auto"/>
              <w:ind w:left="306" w:hanging="284"/>
              <w:rPr>
                <w:rFonts w:ascii="Arial" w:hAnsi="Arial" w:cs="Arial"/>
              </w:rPr>
            </w:pPr>
            <w:r>
              <w:rPr>
                <w:rFonts w:ascii="Arial" w:hAnsi="Arial" w:cs="Arial"/>
              </w:rPr>
              <w:t>a.Sikap</w:t>
            </w:r>
          </w:p>
        </w:tc>
        <w:tc>
          <w:tcPr>
            <w:tcW w:w="6803" w:type="dxa"/>
          </w:tcPr>
          <w:p>
            <w:pPr>
              <w:spacing w:after="0" w:line="240" w:lineRule="auto"/>
            </w:pPr>
            <w:r>
              <w:t xml:space="preserve">Menarik dalam presentasi dan bersemangat dalam penyampaikan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10"/>
              <w:spacing w:after="0" w:line="240" w:lineRule="auto"/>
              <w:ind w:left="306" w:hanging="284"/>
              <w:rPr>
                <w:rFonts w:ascii="Arial" w:hAnsi="Arial" w:cs="Arial"/>
              </w:rPr>
            </w:pPr>
            <w:r>
              <w:rPr>
                <w:rFonts w:ascii="Arial" w:hAnsi="Arial" w:cs="Arial"/>
              </w:rPr>
              <w:t>b.Pengetahuan</w:t>
            </w:r>
          </w:p>
        </w:tc>
        <w:tc>
          <w:tcPr>
            <w:tcW w:w="6803" w:type="dxa"/>
          </w:tcPr>
          <w:p>
            <w:pPr>
              <w:spacing w:after="0" w:line="240" w:lineRule="auto"/>
            </w:pPr>
            <w:r>
              <w:t>Menjelaskan dengan baik dan lengkap terkait topik yang telah ditugaskan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pStyle w:val="10"/>
              <w:spacing w:after="0" w:line="240" w:lineRule="auto"/>
              <w:ind w:left="306" w:hanging="284"/>
              <w:rPr>
                <w:rFonts w:ascii="Arial" w:hAnsi="Arial" w:cs="Arial"/>
              </w:rPr>
            </w:pPr>
            <w:r>
              <w:rPr>
                <w:rFonts w:ascii="Arial" w:hAnsi="Arial" w:cs="Arial"/>
              </w:rPr>
              <w:t>c.Keterampilan umum</w:t>
            </w:r>
          </w:p>
        </w:tc>
        <w:tc>
          <w:tcPr>
            <w:tcW w:w="6803" w:type="dxa"/>
          </w:tcPr>
          <w:p>
            <w:pPr>
              <w:spacing w:after="0" w:line="240" w:lineRule="auto"/>
            </w:pPr>
            <w:r>
              <w:t>Adanya inovasi dan nilai tambah pada mind mapping yang telah di buat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547" w:type="dxa"/>
          </w:tcPr>
          <w:p>
            <w:pPr>
              <w:pStyle w:val="10"/>
              <w:spacing w:after="0" w:line="240" w:lineRule="auto"/>
              <w:ind w:left="306" w:hanging="284"/>
              <w:rPr>
                <w:rFonts w:ascii="Arial" w:hAnsi="Arial" w:cs="Arial"/>
              </w:rPr>
            </w:pPr>
            <w:r>
              <w:rPr>
                <w:rFonts w:ascii="Arial" w:hAnsi="Arial" w:cs="Arial"/>
              </w:rPr>
              <w:t>d.Keterampilan Khusus</w:t>
            </w:r>
          </w:p>
        </w:tc>
        <w:tc>
          <w:tcPr>
            <w:tcW w:w="6803" w:type="dxa"/>
          </w:tcPr>
          <w:p>
            <w:pPr>
              <w:spacing w:after="0" w:line="240" w:lineRule="auto"/>
            </w:pPr>
            <w:r>
              <w:rPr>
                <w:rFonts w:ascii="Arial" w:hAnsi="Arial" w:cs="Arial"/>
              </w:rPr>
              <w:drawing>
                <wp:anchor distT="0" distB="0" distL="114300" distR="114300" simplePos="0" relativeHeight="251663360" behindDoc="1" locked="0" layoutInCell="1" allowOverlap="1">
                  <wp:simplePos x="0" y="0"/>
                  <wp:positionH relativeFrom="column">
                    <wp:posOffset>2748915</wp:posOffset>
                  </wp:positionH>
                  <wp:positionV relativeFrom="paragraph">
                    <wp:posOffset>-78105</wp:posOffset>
                  </wp:positionV>
                  <wp:extent cx="1609725" cy="2152650"/>
                  <wp:effectExtent l="0" t="4762" r="4762" b="4763"/>
                  <wp:wrapNone/>
                  <wp:docPr id="7" name="Picture 7" descr="C:\Users\asus\Desktop\ttd su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sus\Desktop\ttd suci.pn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rot="16200000">
                            <a:off x="0" y="0"/>
                            <a:ext cx="1609725" cy="2152650"/>
                          </a:xfrm>
                          <a:prstGeom prst="rect">
                            <a:avLst/>
                          </a:prstGeom>
                          <a:noFill/>
                          <a:ln>
                            <a:noFill/>
                          </a:ln>
                        </pic:spPr>
                      </pic:pic>
                    </a:graphicData>
                  </a:graphic>
                </wp:anchor>
              </w:drawing>
            </w:r>
            <w:r>
              <w:t>Dapat bekerja secara individu dan dapat menguasai audien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tcPr>
          <w:p>
            <w:pPr>
              <w:pStyle w:val="10"/>
              <w:spacing w:after="0" w:line="240" w:lineRule="auto"/>
              <w:ind w:left="306" w:hanging="284"/>
              <w:jc w:val="right"/>
              <w:rPr>
                <w:rFonts w:ascii="Arial" w:hAnsi="Arial" w:cs="Arial"/>
              </w:rPr>
            </w:pPr>
          </w:p>
          <w:p>
            <w:pPr>
              <w:pStyle w:val="10"/>
              <w:spacing w:after="0" w:line="240" w:lineRule="auto"/>
              <w:ind w:left="306" w:hanging="284"/>
              <w:jc w:val="center"/>
              <w:rPr>
                <w:rFonts w:ascii="Arial" w:hAnsi="Arial" w:cs="Arial"/>
              </w:rPr>
            </w:pPr>
            <w:r>
              <w:rPr>
                <w:rFonts w:ascii="Arial" w:hAnsi="Arial" w:cs="Arial"/>
              </w:rPr>
              <w:t xml:space="preserve">                                                                                                          Bogor, Agustus 2022</w:t>
            </w:r>
          </w:p>
          <w:p>
            <w:pPr>
              <w:pStyle w:val="10"/>
              <w:spacing w:after="0" w:line="240" w:lineRule="auto"/>
              <w:ind w:left="306" w:hanging="284"/>
              <w:jc w:val="right"/>
              <w:rPr>
                <w:rFonts w:ascii="Arial" w:hAnsi="Arial" w:cs="Arial"/>
              </w:rPr>
            </w:pPr>
          </w:p>
          <w:p>
            <w:pPr>
              <w:pStyle w:val="10"/>
              <w:spacing w:after="0" w:line="240" w:lineRule="auto"/>
              <w:ind w:left="306" w:hanging="284"/>
              <w:jc w:val="right"/>
              <w:rPr>
                <w:rFonts w:ascii="Arial" w:hAnsi="Arial" w:cs="Arial"/>
              </w:rPr>
            </w:pPr>
          </w:p>
          <w:p>
            <w:pPr>
              <w:pStyle w:val="10"/>
              <w:spacing w:after="0" w:line="240" w:lineRule="auto"/>
              <w:ind w:left="306" w:hanging="284"/>
              <w:jc w:val="right"/>
              <w:rPr>
                <w:rFonts w:ascii="Arial" w:hAnsi="Arial" w:cs="Arial"/>
              </w:rPr>
            </w:pPr>
          </w:p>
          <w:p>
            <w:pPr>
              <w:pStyle w:val="10"/>
              <w:spacing w:after="0" w:line="240" w:lineRule="auto"/>
              <w:ind w:left="306" w:hanging="284"/>
              <w:jc w:val="right"/>
              <w:rPr>
                <w:rFonts w:ascii="Arial" w:hAnsi="Arial" w:cs="Arial"/>
              </w:rPr>
            </w:pPr>
          </w:p>
          <w:p>
            <w:pPr>
              <w:pStyle w:val="10"/>
              <w:spacing w:after="0" w:line="240" w:lineRule="auto"/>
              <w:ind w:left="306" w:hanging="284"/>
              <w:rPr>
                <w:rFonts w:ascii="Arial" w:hAnsi="Arial" w:cs="Arial"/>
              </w:rPr>
            </w:pPr>
            <w:r>
              <w:rPr>
                <w:rFonts w:ascii="Arial" w:hAnsi="Arial" w:cs="Arial"/>
              </w:rPr>
              <w:t xml:space="preserve">                                                                                                             (Suci Siti Lathifah, M.Pd)    </w:t>
            </w:r>
          </w:p>
        </w:tc>
      </w:tr>
    </w:tbl>
    <w:p>
      <w:pPr>
        <w:jc w:val="right"/>
      </w:pPr>
    </w:p>
    <w:p/>
    <w:p/>
    <w:p/>
    <w:p/>
    <w:p/>
    <w:tbl>
      <w:tblPr>
        <w:tblStyle w:val="8"/>
        <w:tblW w:w="9981" w:type="dxa"/>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2802"/>
        <w:gridCol w:w="2720"/>
        <w:gridCol w:w="2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1843" w:type="dxa"/>
            <w:vAlign w:val="center"/>
          </w:tcPr>
          <w:p>
            <w:pPr>
              <w:spacing w:after="0" w:line="240" w:lineRule="auto"/>
              <w:jc w:val="center"/>
            </w:pPr>
            <w:r>
              <w:drawing>
                <wp:inline distT="0" distB="0" distL="0" distR="0">
                  <wp:extent cx="925830" cy="8763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2797" cy="892126"/>
                          </a:xfrm>
                          <a:prstGeom prst="rect">
                            <a:avLst/>
                          </a:prstGeom>
                        </pic:spPr>
                      </pic:pic>
                    </a:graphicData>
                  </a:graphic>
                </wp:inline>
              </w:drawing>
            </w:r>
          </w:p>
        </w:tc>
        <w:tc>
          <w:tcPr>
            <w:tcW w:w="8138" w:type="dxa"/>
            <w:gridSpan w:val="3"/>
          </w:tcPr>
          <w:p>
            <w:pPr>
              <w:spacing w:after="0" w:line="240" w:lineRule="auto"/>
              <w:rPr>
                <w:rFonts w:cstheme="minorHAnsi"/>
                <w:b/>
                <w:sz w:val="36"/>
                <w:szCs w:val="36"/>
              </w:rPr>
            </w:pPr>
            <w:r>
              <w:rPr>
                <w:rFonts w:cstheme="minorHAnsi"/>
                <w:b/>
                <w:sz w:val="36"/>
                <w:szCs w:val="36"/>
              </w:rPr>
              <w:t>RENCANA ASESMEN &amp; EVALUASI</w:t>
            </w:r>
          </w:p>
          <w:p>
            <w:pPr>
              <w:spacing w:after="0" w:line="240" w:lineRule="auto"/>
              <w:rPr>
                <w:rFonts w:cstheme="minorHAnsi"/>
                <w:sz w:val="32"/>
                <w:szCs w:val="32"/>
              </w:rPr>
            </w:pPr>
            <w:r>
              <w:rPr>
                <w:rFonts w:cstheme="minorHAnsi"/>
                <w:sz w:val="32"/>
                <w:szCs w:val="32"/>
              </w:rPr>
              <w:t>Program Studi Pendidikan IPA</w:t>
            </w:r>
          </w:p>
          <w:p>
            <w:pPr>
              <w:spacing w:after="0" w:line="240" w:lineRule="auto"/>
              <w:rPr>
                <w:rFonts w:cstheme="minorHAnsi"/>
                <w:b/>
                <w:sz w:val="32"/>
                <w:szCs w:val="32"/>
              </w:rPr>
            </w:pPr>
            <w:r>
              <w:rPr>
                <w:rFonts w:cstheme="minorHAnsi"/>
                <w:b/>
                <w:sz w:val="36"/>
                <w:szCs w:val="36"/>
                <w:lang w:val="en-MY"/>
              </w:rPr>
              <w:t xml:space="preserve">MK : </w:t>
            </w:r>
            <w:r>
              <w:drawing>
                <wp:anchor distT="0" distB="0" distL="114300" distR="114300" simplePos="0" relativeHeight="251662336" behindDoc="0" locked="0" layoutInCell="1" allowOverlap="1">
                  <wp:simplePos x="0" y="0"/>
                  <wp:positionH relativeFrom="column">
                    <wp:posOffset>-1267863225</wp:posOffset>
                  </wp:positionH>
                  <wp:positionV relativeFrom="paragraph">
                    <wp:posOffset>-245536720</wp:posOffset>
                  </wp:positionV>
                  <wp:extent cx="778510" cy="741045"/>
                  <wp:effectExtent l="0" t="0" r="0" b="0"/>
                  <wp:wrapNone/>
                  <wp:docPr id="29" name="Picture 29" descr="D:\Dokumen\My Pictures\logo q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Dokumen\My Pictures\logo qla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78598" cy="741256"/>
                          </a:xfrm>
                          <a:prstGeom prst="rect">
                            <a:avLst/>
                          </a:prstGeom>
                          <a:noFill/>
                          <a:ln>
                            <a:noFill/>
                          </a:ln>
                        </pic:spPr>
                      </pic:pic>
                    </a:graphicData>
                  </a:graphic>
                </wp:anchor>
              </w:drawing>
            </w:r>
            <w:r>
              <w:rPr>
                <w:rFonts w:cstheme="minorHAnsi"/>
                <w:b/>
                <w:sz w:val="36"/>
                <w:szCs w:val="36"/>
                <w:lang w:val="en-MY"/>
              </w:rPr>
              <w:t>STRUKTUR DAN FUNGSI HEWAN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bottom w:val="single" w:color="auto" w:sz="4" w:space="0"/>
            </w:tcBorders>
          </w:tcPr>
          <w:p>
            <w:pPr>
              <w:spacing w:after="0" w:line="240" w:lineRule="auto"/>
              <w:ind w:right="-108"/>
              <w:rPr>
                <w:b/>
                <w:bCs/>
              </w:rPr>
            </w:pPr>
            <w:r>
              <w:rPr>
                <w:b/>
                <w:bCs/>
              </w:rPr>
              <w:t>Kode:</w:t>
            </w:r>
          </w:p>
          <w:p>
            <w:pPr>
              <w:spacing w:after="0" w:line="240" w:lineRule="auto"/>
              <w:ind w:right="-108"/>
              <w:rPr>
                <w:b/>
              </w:rPr>
            </w:pPr>
            <w:r>
              <w:rPr>
                <w:rFonts w:ascii="Arial" w:hAnsi="Arial" w:cs="Arial"/>
                <w:b/>
                <w:sz w:val="20"/>
                <w:szCs w:val="20"/>
              </w:rPr>
              <w:t>PIA6127</w:t>
            </w:r>
          </w:p>
        </w:tc>
        <w:tc>
          <w:tcPr>
            <w:tcW w:w="2802" w:type="dxa"/>
            <w:tcBorders>
              <w:bottom w:val="single" w:color="auto" w:sz="4" w:space="0"/>
            </w:tcBorders>
          </w:tcPr>
          <w:p>
            <w:pPr>
              <w:spacing w:after="0" w:line="240" w:lineRule="auto"/>
              <w:rPr>
                <w:b/>
                <w:lang w:val="de-DE"/>
              </w:rPr>
            </w:pPr>
            <w:r>
              <w:rPr>
                <w:b/>
                <w:bCs/>
              </w:rPr>
              <w:t>Bobot sks</w:t>
            </w:r>
            <w:r>
              <w:rPr>
                <w:b/>
              </w:rPr>
              <w:t xml:space="preserve"> (T/P): </w:t>
            </w:r>
            <w:r>
              <w:rPr>
                <w:b/>
                <w:lang w:val="de-DE"/>
              </w:rPr>
              <w:t>2 sks</w:t>
            </w:r>
          </w:p>
          <w:p>
            <w:pPr>
              <w:spacing w:after="0" w:line="240" w:lineRule="auto"/>
              <w:rPr>
                <w:b/>
              </w:rPr>
            </w:pPr>
            <w:r>
              <w:rPr>
                <w:b/>
                <w:bCs/>
              </w:rPr>
              <w:t xml:space="preserve">Semester : </w:t>
            </w:r>
            <w:r>
              <w:rPr>
                <w:b/>
                <w:lang w:val="de-DE"/>
              </w:rPr>
              <w:t>IV (empat)</w:t>
            </w:r>
          </w:p>
        </w:tc>
        <w:tc>
          <w:tcPr>
            <w:tcW w:w="2720" w:type="dxa"/>
            <w:tcBorders>
              <w:bottom w:val="single" w:color="auto" w:sz="4" w:space="0"/>
            </w:tcBorders>
          </w:tcPr>
          <w:p>
            <w:pPr>
              <w:spacing w:after="0" w:line="240" w:lineRule="auto"/>
              <w:rPr>
                <w:b/>
                <w:lang w:val="de-DE"/>
              </w:rPr>
            </w:pPr>
            <w:r>
              <w:rPr>
                <w:b/>
                <w:bCs/>
              </w:rPr>
              <w:t>Rumpun MK</w:t>
            </w:r>
            <w:r>
              <w:rPr>
                <w:b/>
              </w:rPr>
              <w:t xml:space="preserve">: </w:t>
            </w:r>
            <w:r>
              <w:rPr>
                <w:b/>
                <w:lang w:val="de-DE"/>
              </w:rPr>
              <w:t>Program Studi</w:t>
            </w:r>
          </w:p>
        </w:tc>
        <w:tc>
          <w:tcPr>
            <w:tcW w:w="2616" w:type="dxa"/>
            <w:tcBorders>
              <w:bottom w:val="single" w:color="auto" w:sz="4" w:space="0"/>
            </w:tcBorders>
          </w:tcPr>
          <w:p>
            <w:pPr>
              <w:spacing w:after="0" w:line="240" w:lineRule="auto"/>
              <w:rPr>
                <w:b/>
                <w:color w:val="0000FF"/>
                <w:lang w:val="de-DE"/>
              </w:rPr>
            </w:pPr>
            <w:r>
              <w:rPr>
                <w:b/>
                <w:bCs/>
              </w:rPr>
              <w:t>No:</w:t>
            </w:r>
            <w:r>
              <w:rPr>
                <w:lang w:val="de-DE"/>
              </w:rPr>
              <w:t xml:space="preserve"> </w:t>
            </w:r>
          </w:p>
          <w:p>
            <w:pPr>
              <w:spacing w:after="0" w:line="240" w:lineRule="auto"/>
            </w:pPr>
            <w:r>
              <w:rPr>
                <w:b/>
                <w:bCs/>
              </w:rPr>
              <w:t>Tanggal : Agustus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843" w:type="dxa"/>
          </w:tcPr>
          <w:p>
            <w:pPr>
              <w:spacing w:after="0" w:line="240" w:lineRule="auto"/>
              <w:rPr>
                <w:b/>
              </w:rPr>
            </w:pPr>
            <w:r>
              <w:rPr>
                <w:b/>
              </w:rPr>
              <w:t>OTORISASI</w:t>
            </w:r>
          </w:p>
          <w:p>
            <w:pPr>
              <w:spacing w:after="0" w:line="240" w:lineRule="auto"/>
              <w:rPr>
                <w:rFonts w:ascii="Calibri" w:hAnsi="Calibri"/>
                <w:b/>
              </w:rPr>
            </w:pPr>
          </w:p>
        </w:tc>
        <w:tc>
          <w:tcPr>
            <w:tcW w:w="2802" w:type="dxa"/>
          </w:tcPr>
          <w:p>
            <w:pPr>
              <w:spacing w:after="0" w:line="240" w:lineRule="auto"/>
              <w:rPr>
                <w:b/>
              </w:rPr>
            </w:pPr>
            <w:r>
              <w:rPr>
                <w:b/>
              </w:rPr>
              <w:t>Penyusun RA &amp; E</w:t>
            </w:r>
          </w:p>
          <w:p>
            <w:pPr>
              <w:spacing w:after="0" w:line="240" w:lineRule="auto"/>
            </w:pPr>
            <w:r>
              <w:rPr>
                <w:bCs/>
                <w:lang w:val="de-DE"/>
              </w:rPr>
              <w:t>Suci Siti Lathifah, M.Pd</w:t>
            </w:r>
          </w:p>
        </w:tc>
        <w:tc>
          <w:tcPr>
            <w:tcW w:w="2720" w:type="dxa"/>
          </w:tcPr>
          <w:p>
            <w:pPr>
              <w:spacing w:after="0" w:line="240" w:lineRule="auto"/>
              <w:rPr>
                <w:b/>
              </w:rPr>
            </w:pPr>
            <w:r>
              <w:rPr>
                <w:b/>
              </w:rPr>
              <w:t>Koordinator RMK</w:t>
            </w:r>
          </w:p>
          <w:p>
            <w:pPr>
              <w:spacing w:after="0" w:line="240" w:lineRule="auto"/>
              <w:rPr>
                <w:bCs/>
              </w:rPr>
            </w:pPr>
            <w:r>
              <w:rPr>
                <w:bCs/>
                <w:lang w:val="en-MY"/>
              </w:rPr>
              <w:t>Suci Siti Lathifah, M.Pd</w:t>
            </w:r>
          </w:p>
        </w:tc>
        <w:tc>
          <w:tcPr>
            <w:tcW w:w="2616" w:type="dxa"/>
          </w:tcPr>
          <w:p>
            <w:pPr>
              <w:spacing w:after="0" w:line="240" w:lineRule="auto"/>
              <w:rPr>
                <w:b/>
              </w:rPr>
            </w:pPr>
            <w:r>
              <w:rPr>
                <w:b/>
              </w:rPr>
              <w:t xml:space="preserve">Ka PRODI </w:t>
            </w:r>
          </w:p>
          <w:p>
            <w:pPr>
              <w:spacing w:after="0" w:line="240" w:lineRule="auto"/>
              <w:rPr>
                <w:b/>
              </w:rPr>
            </w:pPr>
            <w:r>
              <w:rPr>
                <w:bCs/>
              </w:rPr>
              <w:t>Dr. Irvan Permana, M.Pd</w:t>
            </w:r>
          </w:p>
          <w:p>
            <w:pPr>
              <w:spacing w:after="0" w:line="240" w:lineRule="auto"/>
              <w:rPr>
                <w:bCs/>
              </w:rPr>
            </w:pPr>
          </w:p>
        </w:tc>
      </w:tr>
    </w:tbl>
    <w:p>
      <w:pPr>
        <w:spacing w:after="0"/>
        <w:rPr>
          <w:sz w:val="8"/>
          <w:szCs w:val="8"/>
        </w:rPr>
      </w:pPr>
    </w:p>
    <w:tbl>
      <w:tblPr>
        <w:tblStyle w:val="8"/>
        <w:tblW w:w="9922"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977"/>
        <w:gridCol w:w="49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b/>
              </w:rPr>
            </w:pPr>
            <w:r>
              <w:rPr>
                <w:b/>
              </w:rPr>
              <w:t>Mg ke</w:t>
            </w:r>
          </w:p>
          <w:p>
            <w:pPr>
              <w:spacing w:after="0" w:line="240" w:lineRule="auto"/>
              <w:jc w:val="center"/>
              <w:rPr>
                <w:b/>
              </w:rPr>
            </w:pPr>
            <w:r>
              <w:rPr>
                <w:b/>
              </w:rPr>
              <w:t>(1)</w:t>
            </w:r>
          </w:p>
        </w:tc>
        <w:tc>
          <w:tcPr>
            <w:tcW w:w="2977"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b/>
              </w:rPr>
            </w:pPr>
            <w:r>
              <w:rPr>
                <w:b/>
              </w:rPr>
              <w:t>Sub CP-MK</w:t>
            </w:r>
          </w:p>
          <w:p>
            <w:pPr>
              <w:spacing w:after="0" w:line="240" w:lineRule="auto"/>
              <w:jc w:val="center"/>
            </w:pPr>
            <w:r>
              <w:rPr>
                <w:b/>
              </w:rPr>
              <w:t>(2)</w:t>
            </w:r>
          </w:p>
        </w:tc>
        <w:tc>
          <w:tcPr>
            <w:tcW w:w="4961"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b/>
              </w:rPr>
            </w:pPr>
            <w:r>
              <w:rPr>
                <w:b/>
              </w:rPr>
              <w:t>Bentuk Asesmen (Penilaian)</w:t>
            </w:r>
          </w:p>
          <w:p>
            <w:pPr>
              <w:spacing w:after="0" w:line="240" w:lineRule="auto"/>
              <w:jc w:val="center"/>
              <w:rPr>
                <w:b/>
              </w:rPr>
            </w:pPr>
            <w:r>
              <w:rPr>
                <w:b/>
              </w:rPr>
              <w:t>(3)</w:t>
            </w:r>
          </w:p>
        </w:tc>
        <w:tc>
          <w:tcPr>
            <w:tcW w:w="127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after="0" w:line="240" w:lineRule="auto"/>
              <w:jc w:val="center"/>
              <w:rPr>
                <w:b/>
              </w:rPr>
            </w:pPr>
            <w:r>
              <w:rPr>
                <w:b/>
              </w:rPr>
              <w:t>Bobot (%)</w:t>
            </w:r>
          </w:p>
          <w:p>
            <w:pPr>
              <w:spacing w:after="0" w:line="240" w:lineRule="auto"/>
              <w:jc w:val="center"/>
              <w:rPr>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708" w:type="dxa"/>
            <w:tcBorders>
              <w:top w:val="single" w:color="auto" w:sz="4" w:space="0"/>
              <w:left w:val="single" w:color="auto" w:sz="4" w:space="0"/>
              <w:bottom w:val="single" w:color="auto" w:sz="4" w:space="0"/>
              <w:right w:val="single" w:color="auto" w:sz="4" w:space="0"/>
            </w:tcBorders>
            <w:vAlign w:val="center"/>
          </w:tcPr>
          <w:p>
            <w:pPr>
              <w:spacing w:after="0" w:line="276" w:lineRule="auto"/>
              <w:jc w:val="center"/>
              <w:rPr>
                <w:rFonts w:ascii="Arial" w:hAnsi="Arial" w:cs="Arial"/>
                <w:sz w:val="20"/>
                <w:szCs w:val="20"/>
              </w:rPr>
            </w:pPr>
            <w:r>
              <w:rPr>
                <w:rFonts w:ascii="Arial" w:hAnsi="Arial" w:cs="Arial"/>
                <w:sz w:val="20"/>
                <w:szCs w:val="20"/>
              </w:rPr>
              <w:t>1</w:t>
            </w:r>
          </w:p>
        </w:tc>
        <w:tc>
          <w:tcPr>
            <w:tcW w:w="2977" w:type="dxa"/>
            <w:tcBorders>
              <w:top w:val="single" w:color="auto" w:sz="4" w:space="0"/>
              <w:left w:val="single" w:color="auto" w:sz="4" w:space="0"/>
              <w:bottom w:val="single" w:color="auto" w:sz="4" w:space="0"/>
              <w:right w:val="single" w:color="auto" w:sz="4" w:space="0"/>
            </w:tcBorders>
          </w:tcPr>
          <w:p>
            <w:pPr>
              <w:spacing w:after="0" w:line="276" w:lineRule="auto"/>
              <w:rPr>
                <w:rFonts w:ascii="Arial" w:hAnsi="Arial" w:cs="Arial"/>
                <w:sz w:val="20"/>
                <w:szCs w:val="20"/>
              </w:rPr>
            </w:pPr>
            <w:r>
              <w:rPr>
                <w:rFonts w:ascii="Arial" w:hAnsi="Arial" w:cs="Arial"/>
                <w:sz w:val="20"/>
                <w:szCs w:val="20"/>
              </w:rPr>
              <w:t>memahami konsep struktur hewan</w:t>
            </w:r>
          </w:p>
        </w:tc>
        <w:tc>
          <w:tcPr>
            <w:tcW w:w="4961" w:type="dxa"/>
            <w:tcBorders>
              <w:top w:val="single" w:color="auto" w:sz="4" w:space="0"/>
              <w:left w:val="single" w:color="auto" w:sz="4" w:space="0"/>
              <w:bottom w:val="single" w:color="auto" w:sz="4" w:space="0"/>
              <w:right w:val="single" w:color="auto" w:sz="4" w:space="0"/>
            </w:tcBorders>
          </w:tcPr>
          <w:p>
            <w:pPr>
              <w:spacing w:after="0" w:line="240" w:lineRule="auto"/>
              <w:ind w:left="-18"/>
              <w:jc w:val="both"/>
              <w:rPr>
                <w:rFonts w:ascii="Cambria" w:hAnsi="Cambria"/>
                <w:color w:val="0000FF"/>
                <w:lang w:val="de-DE"/>
              </w:rPr>
            </w:pPr>
            <w:r>
              <w:rPr>
                <w:rFonts w:ascii="Cambria" w:hAnsi="Cambria"/>
                <w:lang w:val="de-DE"/>
              </w:rPr>
              <w:t>Soal tes pilihan ganda berjumlah 20 soal menggunakan aplikasi quizizz</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rPr>
            </w:pPr>
            <w:r>
              <w:rPr>
                <w:rFonts w:ascii="Cambria" w:hAnsi="Cambr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2</w:t>
            </w:r>
          </w:p>
        </w:tc>
        <w:tc>
          <w:tcPr>
            <w:tcW w:w="2977" w:type="dxa"/>
            <w:tcBorders>
              <w:top w:val="single" w:color="auto" w:sz="4" w:space="0"/>
              <w:left w:val="single" w:color="auto" w:sz="4" w:space="0"/>
              <w:bottom w:val="single" w:color="auto" w:sz="4" w:space="0"/>
              <w:right w:val="single" w:color="auto" w:sz="4" w:space="0"/>
            </w:tcBorders>
          </w:tcPr>
          <w:p>
            <w:pPr>
              <w:spacing w:after="0" w:line="276" w:lineRule="auto"/>
              <w:rPr>
                <w:rFonts w:ascii="Arial" w:hAnsi="Arial" w:cs="Arial"/>
                <w:sz w:val="20"/>
                <w:szCs w:val="20"/>
              </w:rPr>
            </w:pPr>
            <w:r>
              <w:rPr>
                <w:rFonts w:ascii="Arial" w:hAnsi="Arial" w:cs="Arial"/>
                <w:sz w:val="20"/>
                <w:szCs w:val="20"/>
              </w:rPr>
              <w:t>Menguraikan struktur, pertumbuhan dan metabolism sel dalam tubuh hewan</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21"/>
              </w:numPr>
              <w:spacing w:after="0" w:line="240" w:lineRule="auto"/>
              <w:ind w:left="252" w:hanging="25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10"/>
              <w:numPr>
                <w:ilvl w:val="0"/>
                <w:numId w:val="21"/>
              </w:numPr>
              <w:spacing w:after="0" w:line="240" w:lineRule="auto"/>
              <w:ind w:left="252" w:hanging="25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3-5</w:t>
            </w:r>
          </w:p>
        </w:tc>
        <w:tc>
          <w:tcPr>
            <w:tcW w:w="2977" w:type="dxa"/>
            <w:tcBorders>
              <w:top w:val="single" w:color="auto" w:sz="4" w:space="0"/>
              <w:left w:val="single" w:color="auto" w:sz="4" w:space="0"/>
              <w:bottom w:val="single" w:color="auto" w:sz="4" w:space="0"/>
              <w:right w:val="single" w:color="auto" w:sz="4" w:space="0"/>
            </w:tcBorders>
          </w:tcPr>
          <w:p>
            <w:pPr>
              <w:spacing w:after="0" w:line="276" w:lineRule="auto"/>
              <w:rPr>
                <w:rFonts w:ascii="Arial" w:hAnsi="Arial" w:cs="Arial"/>
                <w:sz w:val="20"/>
                <w:szCs w:val="20"/>
              </w:rPr>
            </w:pPr>
            <w:r>
              <w:rPr>
                <w:rFonts w:ascii="Arial" w:hAnsi="Arial" w:cs="Arial"/>
                <w:sz w:val="20"/>
                <w:szCs w:val="20"/>
              </w:rPr>
              <w:t>Mendeskripsikan pengertian, ciri-ciri, fungsi dan klasifikasi jaringan pada hewan</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22"/>
              </w:numPr>
              <w:spacing w:after="0" w:line="240" w:lineRule="auto"/>
              <w:ind w:left="342"/>
              <w:jc w:val="both"/>
              <w:rPr>
                <w:rFonts w:ascii="Cambria" w:hAnsi="Cambria"/>
              </w:rPr>
            </w:pPr>
            <w:r>
              <w:rPr>
                <w:rFonts w:ascii="Cambria" w:hAnsi="Cambria"/>
              </w:rPr>
              <w:t xml:space="preserve">Rubrik penilaian mind mapping dengan indikator kata kunci, tingkat cabang, desain warna, symbol gambar dan garis lengkung, kelengkapan materi </w:t>
            </w:r>
          </w:p>
          <w:p>
            <w:pPr>
              <w:pStyle w:val="10"/>
              <w:numPr>
                <w:ilvl w:val="0"/>
                <w:numId w:val="22"/>
              </w:numPr>
              <w:spacing w:after="0" w:line="240"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6</w:t>
            </w:r>
          </w:p>
        </w:tc>
        <w:tc>
          <w:tcPr>
            <w:tcW w:w="2977" w:type="dxa"/>
            <w:tcBorders>
              <w:top w:val="single" w:color="auto" w:sz="4" w:space="0"/>
              <w:left w:val="single" w:color="auto" w:sz="4" w:space="0"/>
              <w:bottom w:val="single" w:color="auto" w:sz="4" w:space="0"/>
              <w:right w:val="single" w:color="auto" w:sz="4" w:space="0"/>
            </w:tcBorders>
          </w:tcPr>
          <w:p>
            <w:pPr>
              <w:spacing w:after="0" w:line="240" w:lineRule="auto"/>
              <w:rPr>
                <w:rFonts w:ascii="Arial" w:hAnsi="Arial" w:cs="Arial"/>
                <w:sz w:val="20"/>
                <w:szCs w:val="20"/>
              </w:rPr>
            </w:pPr>
            <w:r>
              <w:rPr>
                <w:rFonts w:ascii="Arial" w:hAnsi="Arial" w:cs="Arial"/>
                <w:sz w:val="20"/>
                <w:szCs w:val="20"/>
              </w:rPr>
              <w:t>Mendeskripsikan pengertian, bagian, dan fungsi system rangka pada hewan</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23"/>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10"/>
              <w:numPr>
                <w:ilvl w:val="0"/>
                <w:numId w:val="24"/>
              </w:numPr>
              <w:spacing w:after="0" w:line="240"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7</w:t>
            </w:r>
          </w:p>
        </w:tc>
        <w:tc>
          <w:tcPr>
            <w:tcW w:w="2977" w:type="dxa"/>
            <w:tcBorders>
              <w:top w:val="single" w:color="auto" w:sz="4" w:space="0"/>
              <w:left w:val="single" w:color="auto" w:sz="4" w:space="0"/>
              <w:bottom w:val="single" w:color="auto" w:sz="4" w:space="0"/>
              <w:right w:val="single" w:color="auto" w:sz="4" w:space="0"/>
            </w:tcBorders>
          </w:tcPr>
          <w:p>
            <w:pPr>
              <w:spacing w:after="0" w:line="240" w:lineRule="auto"/>
              <w:rPr>
                <w:rFonts w:ascii="Arial" w:hAnsi="Arial" w:cs="Arial"/>
                <w:sz w:val="20"/>
                <w:szCs w:val="20"/>
              </w:rPr>
            </w:pPr>
            <w:r>
              <w:rPr>
                <w:rFonts w:ascii="Arial" w:hAnsi="Arial" w:cs="Arial"/>
                <w:sz w:val="20"/>
                <w:szCs w:val="20"/>
              </w:rPr>
              <w:t>Mendeskripsikan pengertian, bagian, dan fungsi system ekskresi pada hewan</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25"/>
              </w:numPr>
              <w:spacing w:after="0" w:line="240"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10"/>
              <w:numPr>
                <w:ilvl w:val="0"/>
                <w:numId w:val="26"/>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jc w:val="center"/>
              <w:rPr>
                <w:rFonts w:ascii="Cambria" w:hAnsi="Cambria" w:cs="Calibri"/>
              </w:rPr>
            </w:pPr>
            <w:r>
              <w:rPr>
                <w:rFonts w:ascii="Cambria" w:hAnsi="Cambria" w:cs="Calibri"/>
              </w:rPr>
              <w:t>8</w:t>
            </w:r>
          </w:p>
        </w:tc>
        <w:tc>
          <w:tcPr>
            <w:tcW w:w="2977"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Cambria" w:hAnsi="Cambria" w:cs="Calibri"/>
                <w:color w:val="000000"/>
              </w:rPr>
            </w:pPr>
            <w:r>
              <w:rPr>
                <w:rFonts w:ascii="Cambria" w:hAnsi="Cambria" w:cs="Calibri"/>
                <w:color w:val="000000"/>
              </w:rPr>
              <w:t>Ujian Tengah Semester</w:t>
            </w:r>
          </w:p>
        </w:tc>
        <w:tc>
          <w:tcPr>
            <w:tcW w:w="4961"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Cambria" w:hAnsi="Cambria"/>
                <w:color w:val="0000FF"/>
              </w:rPr>
            </w:pPr>
            <w:r>
              <w:rPr>
                <w:rFonts w:ascii="Cambria" w:hAnsi="Cambria"/>
                <w:lang w:val="sv-SE"/>
              </w:rPr>
              <w:t>Tes essai terbuka yang terdiri 7 soal</w:t>
            </w:r>
          </w:p>
        </w:tc>
        <w:tc>
          <w:tcPr>
            <w:tcW w:w="1276"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jc w:val="center"/>
              <w:rPr>
                <w:rFonts w:ascii="Cambria" w:hAnsi="Cambria"/>
              </w:rPr>
            </w:pPr>
            <w:r>
              <w:rPr>
                <w:rFonts w:ascii="Cambria" w:hAnsi="Cambr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9</w:t>
            </w:r>
          </w:p>
        </w:tc>
        <w:tc>
          <w:tcPr>
            <w:tcW w:w="2977" w:type="dxa"/>
            <w:tcBorders>
              <w:top w:val="single" w:color="auto" w:sz="4" w:space="0"/>
              <w:left w:val="single" w:color="auto" w:sz="4" w:space="0"/>
              <w:bottom w:val="single" w:color="auto" w:sz="4" w:space="0"/>
              <w:right w:val="single" w:color="auto" w:sz="4" w:space="0"/>
            </w:tcBorders>
          </w:tcPr>
          <w:p>
            <w:pPr>
              <w:spacing w:after="0" w:line="276" w:lineRule="auto"/>
              <w:rPr>
                <w:rFonts w:ascii="Arial" w:hAnsi="Arial" w:cs="Arial"/>
                <w:sz w:val="20"/>
                <w:szCs w:val="20"/>
              </w:rPr>
            </w:pPr>
            <w:r>
              <w:rPr>
                <w:rFonts w:ascii="Arial" w:hAnsi="Arial" w:cs="Arial"/>
                <w:sz w:val="20"/>
                <w:szCs w:val="20"/>
              </w:rPr>
              <w:t>Mendeskripsikan pengertian, bagian, fungsi dan penyakit serta kelaianan pada system pencernaan</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27"/>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10"/>
              <w:numPr>
                <w:ilvl w:val="0"/>
                <w:numId w:val="25"/>
              </w:numPr>
              <w:spacing w:after="0" w:line="240"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center"/>
            </w:pPr>
            <w:r>
              <w:rPr>
                <w:rFonts w:ascii="Cambria" w:hAnsi="Cambr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10</w:t>
            </w:r>
          </w:p>
        </w:tc>
        <w:tc>
          <w:tcPr>
            <w:tcW w:w="2977" w:type="dxa"/>
            <w:tcBorders>
              <w:top w:val="single" w:color="auto" w:sz="4" w:space="0"/>
              <w:left w:val="single" w:color="auto" w:sz="4" w:space="0"/>
              <w:bottom w:val="single" w:color="auto" w:sz="4" w:space="0"/>
              <w:right w:val="single" w:color="auto" w:sz="4" w:space="0"/>
            </w:tcBorders>
          </w:tcPr>
          <w:p>
            <w:pPr>
              <w:spacing w:after="0" w:line="276" w:lineRule="auto"/>
              <w:rPr>
                <w:rFonts w:ascii="Arial" w:hAnsi="Arial" w:cs="Arial"/>
                <w:sz w:val="20"/>
                <w:szCs w:val="20"/>
              </w:rPr>
            </w:pPr>
            <w:r>
              <w:rPr>
                <w:rFonts w:ascii="Arial" w:hAnsi="Arial" w:cs="Arial"/>
                <w:sz w:val="20"/>
                <w:szCs w:val="20"/>
              </w:rPr>
              <w:t>Mendeskripsikan pengertian, bagian, fungsi dan penyakit serta kelaianan pada system pernapasan</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28"/>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10"/>
              <w:numPr>
                <w:ilvl w:val="0"/>
                <w:numId w:val="27"/>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left w:val="single" w:color="auto" w:sz="4" w:space="0"/>
              <w:right w:val="single" w:color="auto" w:sz="4" w:space="0"/>
            </w:tcBorders>
          </w:tcPr>
          <w:p>
            <w:pPr>
              <w:spacing w:after="0" w:line="240" w:lineRule="auto"/>
              <w:jc w:val="center"/>
            </w:pPr>
            <w:r>
              <w:rPr>
                <w:rFonts w:ascii="Cambria" w:hAnsi="Cambr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11</w:t>
            </w:r>
          </w:p>
        </w:tc>
        <w:tc>
          <w:tcPr>
            <w:tcW w:w="2977" w:type="dxa"/>
            <w:tcBorders>
              <w:top w:val="single" w:color="auto" w:sz="4" w:space="0"/>
              <w:left w:val="single" w:color="auto" w:sz="4" w:space="0"/>
              <w:bottom w:val="single" w:color="auto" w:sz="4" w:space="0"/>
              <w:right w:val="single" w:color="auto" w:sz="4" w:space="0"/>
            </w:tcBorders>
          </w:tcPr>
          <w:p>
            <w:pPr>
              <w:spacing w:after="0" w:line="276" w:lineRule="auto"/>
              <w:rPr>
                <w:rFonts w:ascii="Arial" w:hAnsi="Arial" w:cs="Arial"/>
                <w:sz w:val="20"/>
                <w:szCs w:val="20"/>
              </w:rPr>
            </w:pPr>
            <w:r>
              <w:rPr>
                <w:rFonts w:ascii="Arial" w:hAnsi="Arial" w:cs="Arial"/>
                <w:sz w:val="20"/>
                <w:szCs w:val="20"/>
              </w:rPr>
              <w:t>Mendeskripsikan pengertian, bagian, fungsi dan penyakit serta kelaianan pada system sirkulasi</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29"/>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10"/>
              <w:numPr>
                <w:ilvl w:val="0"/>
                <w:numId w:val="28"/>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left w:val="single" w:color="auto" w:sz="4" w:space="0"/>
              <w:right w:val="single" w:color="auto" w:sz="4" w:space="0"/>
            </w:tcBorders>
          </w:tcPr>
          <w:p>
            <w:pPr>
              <w:spacing w:after="0" w:line="240" w:lineRule="auto"/>
              <w:jc w:val="center"/>
            </w:pPr>
            <w:r>
              <w:rPr>
                <w:rFonts w:ascii="Cambria" w:hAnsi="Cambr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12-13</w:t>
            </w:r>
          </w:p>
        </w:tc>
        <w:tc>
          <w:tcPr>
            <w:tcW w:w="2977" w:type="dxa"/>
            <w:tcBorders>
              <w:top w:val="single" w:color="auto" w:sz="4" w:space="0"/>
              <w:left w:val="single" w:color="auto" w:sz="4" w:space="0"/>
              <w:bottom w:val="single" w:color="auto" w:sz="4" w:space="0"/>
              <w:right w:val="single" w:color="auto" w:sz="4" w:space="0"/>
            </w:tcBorders>
          </w:tcPr>
          <w:p>
            <w:pPr>
              <w:spacing w:after="0" w:line="276" w:lineRule="auto"/>
              <w:rPr>
                <w:rFonts w:ascii="Arial" w:hAnsi="Arial" w:cs="Arial"/>
                <w:sz w:val="20"/>
                <w:szCs w:val="20"/>
              </w:rPr>
            </w:pPr>
            <w:r>
              <w:rPr>
                <w:rFonts w:ascii="Arial" w:hAnsi="Arial" w:cs="Arial"/>
                <w:sz w:val="20"/>
                <w:szCs w:val="20"/>
              </w:rPr>
              <w:t>Mendeskripsikan pengertian, bagian, fungsi dan penyakit serta kelaianan pada system indera</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30"/>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10"/>
              <w:numPr>
                <w:ilvl w:val="0"/>
                <w:numId w:val="29"/>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left w:val="single" w:color="auto" w:sz="4" w:space="0"/>
              <w:right w:val="single" w:color="auto" w:sz="4" w:space="0"/>
            </w:tcBorders>
          </w:tcPr>
          <w:p>
            <w:pPr>
              <w:spacing w:after="0" w:line="240" w:lineRule="auto"/>
              <w:jc w:val="center"/>
            </w:pPr>
            <w:r>
              <w:rPr>
                <w:rFonts w:ascii="Cambria" w:hAnsi="Cambr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14</w:t>
            </w:r>
          </w:p>
        </w:tc>
        <w:tc>
          <w:tcPr>
            <w:tcW w:w="2977" w:type="dxa"/>
            <w:tcBorders>
              <w:top w:val="single" w:color="auto" w:sz="4" w:space="0"/>
              <w:left w:val="single" w:color="auto" w:sz="4" w:space="0"/>
              <w:bottom w:val="single" w:color="auto" w:sz="4" w:space="0"/>
              <w:right w:val="single" w:color="auto" w:sz="4" w:space="0"/>
            </w:tcBorders>
          </w:tcPr>
          <w:p>
            <w:pPr>
              <w:spacing w:after="0" w:line="276" w:lineRule="auto"/>
              <w:rPr>
                <w:rFonts w:ascii="Arial" w:hAnsi="Arial" w:cs="Arial"/>
                <w:sz w:val="20"/>
                <w:szCs w:val="20"/>
              </w:rPr>
            </w:pPr>
            <w:r>
              <w:rPr>
                <w:rFonts w:ascii="Arial" w:hAnsi="Arial" w:cs="Arial"/>
                <w:sz w:val="20"/>
                <w:szCs w:val="20"/>
              </w:rPr>
              <w:t>Mendeskripsikan pengertian, bagian, fungsi dan penyakit serta kelaianan pada system endokrin</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31"/>
              </w:numPr>
              <w:spacing w:after="160" w:line="259"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10"/>
              <w:numPr>
                <w:ilvl w:val="0"/>
                <w:numId w:val="31"/>
              </w:numPr>
              <w:spacing w:after="160" w:line="259"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left w:val="single" w:color="auto" w:sz="4" w:space="0"/>
              <w:right w:val="single" w:color="auto" w:sz="4" w:space="0"/>
            </w:tcBorders>
          </w:tcPr>
          <w:p>
            <w:pPr>
              <w:spacing w:after="0" w:line="240" w:lineRule="auto"/>
              <w:jc w:val="center"/>
            </w:pPr>
            <w:r>
              <w:rPr>
                <w:rFonts w:ascii="Cambria" w:hAnsi="Cambr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pPr>
              <w:spacing w:after="0" w:line="276" w:lineRule="auto"/>
              <w:jc w:val="center"/>
              <w:rPr>
                <w:rFonts w:ascii="Arial" w:hAnsi="Arial" w:cs="Arial"/>
                <w:sz w:val="20"/>
                <w:szCs w:val="20"/>
              </w:rPr>
            </w:pPr>
            <w:r>
              <w:rPr>
                <w:rFonts w:ascii="Arial" w:hAnsi="Arial" w:cs="Arial"/>
                <w:sz w:val="20"/>
                <w:szCs w:val="20"/>
              </w:rPr>
              <w:t>15</w:t>
            </w:r>
          </w:p>
        </w:tc>
        <w:tc>
          <w:tcPr>
            <w:tcW w:w="2977" w:type="dxa"/>
            <w:tcBorders>
              <w:top w:val="single" w:color="auto" w:sz="4" w:space="0"/>
              <w:left w:val="single" w:color="auto" w:sz="4" w:space="0"/>
              <w:bottom w:val="single" w:color="auto" w:sz="4" w:space="0"/>
              <w:right w:val="single" w:color="auto" w:sz="4" w:space="0"/>
            </w:tcBorders>
          </w:tcPr>
          <w:p>
            <w:pPr>
              <w:spacing w:after="0" w:line="276" w:lineRule="auto"/>
              <w:rPr>
                <w:rFonts w:ascii="Arial" w:hAnsi="Arial" w:cs="Arial"/>
                <w:sz w:val="20"/>
                <w:szCs w:val="20"/>
              </w:rPr>
            </w:pPr>
            <w:r>
              <w:rPr>
                <w:rFonts w:ascii="Arial" w:hAnsi="Arial" w:cs="Arial"/>
                <w:sz w:val="20"/>
                <w:szCs w:val="20"/>
              </w:rPr>
              <w:t>Mendeskripsikan pengertian, bagian, fungsi dan penyakit serta kelaianan pada system reproduksi</w:t>
            </w:r>
          </w:p>
        </w:tc>
        <w:tc>
          <w:tcPr>
            <w:tcW w:w="4961" w:type="dxa"/>
            <w:tcBorders>
              <w:top w:val="single" w:color="auto" w:sz="4" w:space="0"/>
              <w:left w:val="single" w:color="auto" w:sz="4" w:space="0"/>
              <w:bottom w:val="single" w:color="auto" w:sz="4" w:space="0"/>
              <w:right w:val="single" w:color="auto" w:sz="4" w:space="0"/>
            </w:tcBorders>
          </w:tcPr>
          <w:p>
            <w:pPr>
              <w:pStyle w:val="10"/>
              <w:numPr>
                <w:ilvl w:val="0"/>
                <w:numId w:val="32"/>
              </w:numPr>
              <w:spacing w:after="0" w:line="240" w:lineRule="auto"/>
              <w:ind w:left="342"/>
              <w:jc w:val="both"/>
              <w:rPr>
                <w:rFonts w:ascii="Cambria" w:hAnsi="Cambria"/>
              </w:rPr>
            </w:pPr>
            <w:r>
              <w:rPr>
                <w:rFonts w:ascii="Cambria" w:hAnsi="Cambria"/>
              </w:rPr>
              <w:t>Rubrik penilaian mind mapping dengan indikator kata kunci, tingkat cabang, desain warna, symbol gambar dan garis lengkung, kelengkapan materi</w:t>
            </w:r>
          </w:p>
          <w:p>
            <w:pPr>
              <w:pStyle w:val="10"/>
              <w:numPr>
                <w:ilvl w:val="0"/>
                <w:numId w:val="32"/>
              </w:numPr>
              <w:spacing w:after="0" w:line="240" w:lineRule="auto"/>
              <w:ind w:left="342"/>
              <w:jc w:val="both"/>
              <w:rPr>
                <w:rFonts w:ascii="Cambria" w:hAnsi="Cambria"/>
              </w:rPr>
            </w:pPr>
            <w:r>
              <w:rPr>
                <w:rFonts w:ascii="Cambria" w:hAnsi="Cambria"/>
              </w:rPr>
              <w:t>Rubrik keterampilan berkomunikasi dengan indikator (1) berbicara santun saat presentasi, (2) berbicara faktual, (3) berbicara rasional logis, (4) berbicara sistematis, (5) berbicara komunikatif, (6) berbicara jujur, (7) berbuat percaya diri, dan (8) berbuat kreatif inovatif.</w:t>
            </w:r>
          </w:p>
        </w:tc>
        <w:tc>
          <w:tcPr>
            <w:tcW w:w="1276" w:type="dxa"/>
            <w:tcBorders>
              <w:left w:val="single" w:color="auto" w:sz="4" w:space="0"/>
              <w:right w:val="single" w:color="auto" w:sz="4" w:space="0"/>
            </w:tcBorders>
          </w:tcPr>
          <w:p>
            <w:pPr>
              <w:spacing w:after="0" w:line="240" w:lineRule="auto"/>
              <w:jc w:val="center"/>
              <w:rPr>
                <w:rFonts w:ascii="Cambria" w:hAnsi="Cambria"/>
              </w:rPr>
            </w:pPr>
            <w:r>
              <w:rPr>
                <w:rFonts w:ascii="Cambria" w:hAnsi="Cambr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jc w:val="center"/>
              <w:rPr>
                <w:rFonts w:ascii="Cambria" w:hAnsi="Cambria"/>
              </w:rPr>
            </w:pPr>
            <w:r>
              <w:rPr>
                <w:rFonts w:ascii="Cambria" w:hAnsi="Cambria"/>
              </w:rPr>
              <w:t>16</w:t>
            </w:r>
          </w:p>
        </w:tc>
        <w:tc>
          <w:tcPr>
            <w:tcW w:w="2977"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Cambria" w:hAnsi="Cambria"/>
              </w:rPr>
            </w:pPr>
            <w:r>
              <w:rPr>
                <w:rFonts w:ascii="Cambria" w:hAnsi="Cambria"/>
                <w:lang w:eastAsia="id-ID"/>
              </w:rPr>
              <w:t>Ujian Akhir Semester</w:t>
            </w:r>
          </w:p>
        </w:tc>
        <w:tc>
          <w:tcPr>
            <w:tcW w:w="4961"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rPr>
                <w:rFonts w:ascii="Cambria" w:hAnsi="Cambria"/>
              </w:rPr>
            </w:pPr>
            <w:r>
              <w:rPr>
                <w:rFonts w:ascii="Cambria" w:hAnsi="Cambria"/>
                <w:lang w:val="sv-SE"/>
              </w:rPr>
              <w:t>Tes essai terbuka sebanyak 7 soal</w:t>
            </w:r>
          </w:p>
        </w:tc>
        <w:tc>
          <w:tcPr>
            <w:tcW w:w="1276" w:type="dxa"/>
            <w:tcBorders>
              <w:top w:val="single" w:color="auto" w:sz="4" w:space="0"/>
              <w:left w:val="single" w:color="auto" w:sz="4" w:space="0"/>
              <w:bottom w:val="single" w:color="auto" w:sz="4" w:space="0"/>
              <w:right w:val="single" w:color="auto" w:sz="4" w:space="0"/>
            </w:tcBorders>
            <w:shd w:val="clear" w:color="auto" w:fill="FFFF00"/>
          </w:tcPr>
          <w:p>
            <w:pPr>
              <w:spacing w:after="0" w:line="240" w:lineRule="auto"/>
              <w:jc w:val="center"/>
              <w:rPr>
                <w:rFonts w:ascii="Cambria" w:hAnsi="Cambria"/>
              </w:rPr>
            </w:pPr>
            <w:r>
              <w:rPr>
                <w:rFonts w:ascii="Cambria" w:hAnsi="Cambr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6" w:type="dxa"/>
            <w:gridSpan w:val="3"/>
            <w:tcBorders>
              <w:top w:val="single" w:color="auto" w:sz="4" w:space="0"/>
              <w:left w:val="single" w:color="auto" w:sz="4" w:space="0"/>
              <w:bottom w:val="single" w:color="auto" w:sz="4" w:space="0"/>
              <w:right w:val="single" w:color="auto" w:sz="4" w:space="0"/>
            </w:tcBorders>
          </w:tcPr>
          <w:p>
            <w:pPr>
              <w:spacing w:after="0" w:line="240" w:lineRule="auto"/>
              <w:jc w:val="right"/>
              <w:rPr>
                <w:rFonts w:ascii="Cambria" w:hAnsi="Cambria"/>
                <w:b/>
              </w:rPr>
            </w:pPr>
            <w:r>
              <w:rPr>
                <w:rFonts w:ascii="Cambria" w:hAnsi="Cambria"/>
                <w:b/>
              </w:rPr>
              <w:t>Total bobot penilaian</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Cambria" w:hAnsi="Cambria"/>
                <w:b/>
              </w:rPr>
            </w:pPr>
            <w:r>
              <w:rPr>
                <w:rFonts w:ascii="Cambria" w:hAnsi="Cambria"/>
                <w:b/>
              </w:rPr>
              <w:t>100%</w:t>
            </w:r>
          </w:p>
        </w:tc>
      </w:tr>
    </w:tbl>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p>
      <w:pPr>
        <w:spacing w:after="0" w:line="276" w:lineRule="auto"/>
        <w:rPr>
          <w:rFonts w:ascii="Times New Roman" w:hAnsi="Times New Roman" w:cs="Times New Roman"/>
          <w:sz w:val="24"/>
          <w:szCs w:val="24"/>
        </w:rPr>
      </w:pPr>
    </w:p>
    <w:tbl>
      <w:tblPr>
        <w:tblStyle w:val="8"/>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6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restart"/>
          </w:tcPr>
          <w:p>
            <w:pPr>
              <w:spacing w:after="0" w:line="240" w:lineRule="auto"/>
            </w:pPr>
            <w:r>
              <mc:AlternateContent>
                <mc:Choice Requires="wps">
                  <w:drawing>
                    <wp:anchor distT="0" distB="0" distL="114300" distR="114300" simplePos="0" relativeHeight="251664384" behindDoc="0" locked="0" layoutInCell="1" allowOverlap="1">
                      <wp:simplePos x="0" y="0"/>
                      <wp:positionH relativeFrom="column">
                        <wp:posOffset>52070</wp:posOffset>
                      </wp:positionH>
                      <wp:positionV relativeFrom="paragraph">
                        <wp:posOffset>29845</wp:posOffset>
                      </wp:positionV>
                      <wp:extent cx="1352550" cy="100901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1352550" cy="1009015"/>
                              </a:xfrm>
                              <a:prstGeom prst="rect">
                                <a:avLst/>
                              </a:prstGeom>
                              <a:solidFill>
                                <a:sysClr val="window" lastClr="FFFFFF"/>
                              </a:solidFill>
                              <a:ln w="6350">
                                <a:noFill/>
                              </a:ln>
                            </wps:spPr>
                            <wps:txbx>
                              <w:txbxContent>
                                <w:p>
                                  <w:pPr>
                                    <w:jc w:val="center"/>
                                  </w:pPr>
                                  <w:r>
                                    <w:drawing>
                                      <wp:inline distT="0" distB="0" distL="0" distR="0">
                                        <wp:extent cx="965835" cy="8953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92606" cy="919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2.35pt;height:79.45pt;width:106.5pt;z-index:251664384;mso-width-relative:page;mso-height-relative:page;" fillcolor="#FFFFFF" filled="t" stroked="f" coordsize="21600,21600" o:gfxdata="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tIqnSAAAABwEAAA8AAAAAAAAAAQAgAAAAIgAA&#10;AGRycy9kb3ducmV2LnhtbFBLAQIUABQAAAAIAIdO4kAzz3yYRwIAAJ8EAAAOAAAAAAAAAAEAIAAA&#10;ACEBAABkcnMvZTJvRG9jLnhtbFBLBQYAAAAABgAGAFkBAADaBQAAAAA=&#10;">
                      <v:fill on="t" focussize="0,0"/>
                      <v:stroke on="f" weight="0.5pt"/>
                      <v:imagedata o:title=""/>
                      <o:lock v:ext="edit" aspectratio="f"/>
                      <v:textbox>
                        <w:txbxContent>
                          <w:p>
                            <w:pPr>
                              <w:jc w:val="center"/>
                            </w:pPr>
                            <w:r>
                              <w:drawing>
                                <wp:inline distT="0" distB="0" distL="0" distR="0">
                                  <wp:extent cx="965835" cy="8953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92606" cy="919687"/>
                                          </a:xfrm>
                                          <a:prstGeom prst="rect">
                                            <a:avLst/>
                                          </a:prstGeom>
                                          <a:noFill/>
                                          <a:ln>
                                            <a:noFill/>
                                          </a:ln>
                                        </pic:spPr>
                                      </pic:pic>
                                    </a:graphicData>
                                  </a:graphic>
                                </wp:inline>
                              </w:drawing>
                            </w:r>
                          </w:p>
                        </w:txbxContent>
                      </v:textbox>
                    </v:shape>
                  </w:pict>
                </mc:Fallback>
              </mc:AlternateContent>
            </w:r>
          </w:p>
        </w:tc>
        <w:tc>
          <w:tcPr>
            <w:tcW w:w="6793" w:type="dxa"/>
          </w:tcPr>
          <w:p>
            <w:pPr>
              <w:spacing w:after="0" w:line="240" w:lineRule="auto"/>
              <w:rPr>
                <w:sz w:val="16"/>
                <w:szCs w:val="16"/>
              </w:rPr>
            </w:pPr>
          </w:p>
          <w:p>
            <w:pPr>
              <w:spacing w:after="0" w:line="240" w:lineRule="auto"/>
              <w:jc w:val="center"/>
              <w:rPr>
                <w:sz w:val="32"/>
                <w:szCs w:val="32"/>
              </w:rPr>
            </w:pPr>
            <w:r>
              <w:rPr>
                <w:sz w:val="32"/>
                <w:szCs w:val="32"/>
              </w:rPr>
              <w:t xml:space="preserve">UNIVERSITAS PAKUAN </w:t>
            </w:r>
          </w:p>
          <w:p>
            <w:pPr>
              <w:spacing w:after="0" w:line="240" w:lineRule="auto"/>
              <w:jc w:val="center"/>
              <w:rPr>
                <w:sz w:val="32"/>
                <w:szCs w:val="32"/>
              </w:rPr>
            </w:pPr>
            <w:r>
              <w:rPr>
                <w:sz w:val="32"/>
                <w:szCs w:val="32"/>
              </w:rPr>
              <w:t>PROGRAM STUDI PENDIDIKAN IPA</w:t>
            </w:r>
          </w:p>
          <w:p>
            <w:pPr>
              <w:spacing w:after="0" w:line="240" w:lineRule="auto"/>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547" w:type="dxa"/>
            <w:vMerge w:val="continue"/>
          </w:tcPr>
          <w:p>
            <w:pPr>
              <w:spacing w:after="0" w:line="240" w:lineRule="auto"/>
            </w:pPr>
          </w:p>
        </w:tc>
        <w:tc>
          <w:tcPr>
            <w:tcW w:w="6793" w:type="dxa"/>
          </w:tcPr>
          <w:p>
            <w:pPr>
              <w:spacing w:after="0" w:line="240" w:lineRule="auto"/>
              <w:rPr>
                <w:sz w:val="16"/>
                <w:szCs w:val="16"/>
              </w:rPr>
            </w:pPr>
          </w:p>
          <w:p>
            <w:pPr>
              <w:spacing w:after="0" w:line="240" w:lineRule="auto"/>
              <w:jc w:val="center"/>
              <w:rPr>
                <w:sz w:val="32"/>
                <w:szCs w:val="32"/>
              </w:rPr>
            </w:pPr>
            <w:r>
              <w:rPr>
                <w:sz w:val="32"/>
                <w:szCs w:val="32"/>
              </w:rPr>
              <w:t>SOAL HOTS</w:t>
            </w:r>
          </w:p>
          <w:p>
            <w:pPr>
              <w:spacing w:after="0" w:line="240" w:lineRule="auto"/>
              <w:rPr>
                <w:sz w:val="16"/>
                <w:szCs w:val="16"/>
              </w:rPr>
            </w:pPr>
          </w:p>
        </w:tc>
      </w:tr>
    </w:tbl>
    <w:p>
      <w:pPr>
        <w:spacing w:after="0" w:line="276" w:lineRule="auto"/>
        <w:rPr>
          <w:rFonts w:ascii="Times New Roman" w:hAnsi="Times New Roman" w:cs="Times New Roman"/>
          <w:sz w:val="24"/>
          <w:szCs w:val="24"/>
        </w:rPr>
      </w:pPr>
    </w:p>
    <w:p>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KISI-KISI SOAL</w:t>
      </w:r>
    </w:p>
    <w:tbl>
      <w:tblPr>
        <w:tblStyle w:val="8"/>
        <w:tblW w:w="9581"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4337"/>
        <w:gridCol w:w="1274"/>
        <w:gridCol w:w="3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337" w:type="dxa"/>
          </w:tcPr>
          <w:p>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CPMK</w:t>
            </w:r>
          </w:p>
        </w:tc>
        <w:tc>
          <w:tcPr>
            <w:tcW w:w="1274" w:type="dxa"/>
          </w:tcPr>
          <w:p>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No Soal</w:t>
            </w:r>
          </w:p>
        </w:tc>
        <w:tc>
          <w:tcPr>
            <w:tcW w:w="3320" w:type="dxa"/>
          </w:tcPr>
          <w:p>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Rubrik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highlight w:val="yellow"/>
              </w:rPr>
              <w:t>Menyimpulkan</w:t>
            </w:r>
            <w:r>
              <w:rPr>
                <w:rFonts w:ascii="Arial" w:hAnsi="Arial" w:cs="Arial"/>
                <w:sz w:val="20"/>
                <w:szCs w:val="20"/>
              </w:rPr>
              <w:t xml:space="preserve"> konsep struktur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0" w:type="dxa"/>
            <w:vMerge w:val="restart"/>
          </w:tcPr>
          <w:p>
            <w:pPr>
              <w:spacing w:after="0" w:line="276" w:lineRule="auto"/>
              <w:rPr>
                <w:rFonts w:ascii="Arial" w:hAnsi="Arial" w:cs="Arial"/>
                <w:sz w:val="20"/>
                <w:szCs w:val="20"/>
              </w:rPr>
            </w:pPr>
            <w:r>
              <w:rPr>
                <w:rFonts w:ascii="Arial" w:hAnsi="Arial" w:cs="Arial"/>
                <w:sz w:val="20"/>
                <w:szCs w:val="20"/>
              </w:rPr>
              <w:t>Point 4: Bila mahasiswa dapat menjawab seluruh pertanyaan dengan benar dikaitkan dengan literatur</w:t>
            </w:r>
          </w:p>
          <w:p>
            <w:pPr>
              <w:spacing w:after="0" w:line="276" w:lineRule="auto"/>
              <w:rPr>
                <w:rFonts w:ascii="Arial" w:hAnsi="Arial" w:cs="Arial"/>
                <w:sz w:val="20"/>
                <w:szCs w:val="20"/>
              </w:rPr>
            </w:pPr>
            <w:r>
              <w:rPr>
                <w:rFonts w:ascii="Arial" w:hAnsi="Arial" w:cs="Arial"/>
                <w:sz w:val="20"/>
                <w:szCs w:val="20"/>
              </w:rPr>
              <w:t>Point 3: Bila mahasiswa dapat menjawab sebagian besar pertanyaan dengan benar dan sebagian besar yang dikaitkan dengan literature</w:t>
            </w:r>
          </w:p>
          <w:p>
            <w:pPr>
              <w:spacing w:after="0" w:line="276" w:lineRule="auto"/>
              <w:rPr>
                <w:rFonts w:ascii="Arial" w:hAnsi="Arial" w:cs="Arial"/>
                <w:sz w:val="20"/>
                <w:szCs w:val="20"/>
              </w:rPr>
            </w:pPr>
            <w:r>
              <w:rPr>
                <w:rFonts w:ascii="Arial" w:hAnsi="Arial" w:cs="Arial"/>
                <w:sz w:val="20"/>
                <w:szCs w:val="20"/>
              </w:rPr>
              <w:t>Point 2: Bila mahasiswa dapat menjawab beberapa pertanyaan dengan benar dan beberapa dikaitkan dengan literatur</w:t>
            </w:r>
          </w:p>
          <w:p>
            <w:pPr>
              <w:spacing w:after="0" w:line="276" w:lineRule="auto"/>
              <w:rPr>
                <w:rFonts w:ascii="Arial" w:hAnsi="Arial" w:cs="Arial"/>
                <w:sz w:val="20"/>
                <w:szCs w:val="20"/>
              </w:rPr>
            </w:pPr>
            <w:r>
              <w:rPr>
                <w:rFonts w:ascii="Arial" w:hAnsi="Arial" w:cs="Arial"/>
                <w:sz w:val="20"/>
                <w:szCs w:val="20"/>
              </w:rPr>
              <w:t>Point 1: Bila mahasiswa menjawab pertanyaan kurang benar dan tidak dikaitkan dengan literatur</w:t>
            </w:r>
          </w:p>
          <w:p>
            <w:pPr>
              <w:spacing w:after="0" w:line="276" w:lineRule="auto"/>
              <w:rPr>
                <w:rFonts w:ascii="Arial" w:hAnsi="Arial" w:cs="Arial"/>
                <w:sz w:val="20"/>
                <w:szCs w:val="20"/>
              </w:rPr>
            </w:pPr>
            <w:r>
              <w:rPr>
                <w:rFonts w:ascii="Arial" w:hAnsi="Arial" w:cs="Arial"/>
                <w:sz w:val="20"/>
                <w:szCs w:val="20"/>
              </w:rPr>
              <w:t>Point 0: Bila mahasiswa tidak menjawab pertanyaan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2</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highlight w:val="yellow"/>
              </w:rPr>
              <w:t>menganalisis</w:t>
            </w:r>
            <w:r>
              <w:rPr>
                <w:rFonts w:ascii="Arial" w:hAnsi="Arial" w:cs="Arial"/>
                <w:sz w:val="20"/>
                <w:szCs w:val="20"/>
              </w:rPr>
              <w:t xml:space="preserve"> struktur, pertumbuhan dan metabolism sel dalam tubuh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320"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3</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highlight w:val="yellow"/>
              </w:rPr>
              <w:t>Membedakan</w:t>
            </w:r>
            <w:r>
              <w:rPr>
                <w:rFonts w:ascii="Arial" w:hAnsi="Arial" w:cs="Arial"/>
                <w:sz w:val="20"/>
                <w:szCs w:val="20"/>
              </w:rPr>
              <w:t xml:space="preserve"> pengertian, ciri-ciri, fungsi dan klasifikasi jaringan pada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320"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4</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rPr>
              <w:t>Mendeskripsikan pengertian, bagian, dan fungsi system rangka pada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320"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5</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rPr>
              <w:t>Mendeskripsikan pengertian, bagian, dan fungsi system ekskresi pada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320"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6</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rPr>
              <w:t>Mendeskripsikan pengertian, bagian, dan fungsi system pencernaan pada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320"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7</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rPr>
              <w:t>Mendeskripsikan pengertian, bagian, dan fungsi system pernapasan pada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20"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8</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rPr>
              <w:t>Mendeskripsikan pengertian, bagian, dan fungsi system sirkulasi pada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320"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rPr>
              <w:t>Mendeskripsikan pengertian, bagian, dan fungsi system indera pada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320"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10</w:t>
            </w:r>
          </w:p>
        </w:tc>
        <w:tc>
          <w:tcPr>
            <w:tcW w:w="4337" w:type="dxa"/>
          </w:tcPr>
          <w:p>
            <w:pPr>
              <w:spacing w:after="0" w:line="276" w:lineRule="auto"/>
              <w:rPr>
                <w:rFonts w:ascii="Times New Roman" w:hAnsi="Times New Roman" w:cs="Times New Roman"/>
                <w:sz w:val="24"/>
                <w:szCs w:val="24"/>
              </w:rPr>
            </w:pPr>
            <w:r>
              <w:rPr>
                <w:rFonts w:ascii="Arial" w:hAnsi="Arial" w:cs="Arial"/>
                <w:sz w:val="20"/>
                <w:szCs w:val="20"/>
              </w:rPr>
              <w:t>Mendeskripsikan pengertian, bagian, dan fungsi system endokrin pada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320" w:type="dxa"/>
            <w:vMerge w:val="continue"/>
          </w:tcPr>
          <w:p>
            <w:pPr>
              <w:spacing w:after="0" w:line="276"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50" w:type="dxa"/>
          </w:tcPr>
          <w:p>
            <w:pPr>
              <w:spacing w:after="0" w:line="276" w:lineRule="auto"/>
              <w:rPr>
                <w:rFonts w:ascii="Times New Roman" w:hAnsi="Times New Roman" w:cs="Times New Roman"/>
                <w:sz w:val="24"/>
                <w:szCs w:val="24"/>
              </w:rPr>
            </w:pPr>
            <w:r>
              <w:rPr>
                <w:rFonts w:ascii="Times New Roman" w:hAnsi="Times New Roman" w:cs="Times New Roman"/>
                <w:sz w:val="24"/>
                <w:szCs w:val="24"/>
              </w:rPr>
              <w:t>11</w:t>
            </w:r>
          </w:p>
          <w:p>
            <w:pPr>
              <w:spacing w:after="0" w:line="276" w:lineRule="auto"/>
              <w:rPr>
                <w:rFonts w:ascii="Times New Roman" w:hAnsi="Times New Roman" w:cs="Times New Roman"/>
                <w:sz w:val="24"/>
                <w:szCs w:val="24"/>
              </w:rPr>
            </w:pPr>
          </w:p>
        </w:tc>
        <w:tc>
          <w:tcPr>
            <w:tcW w:w="4337" w:type="dxa"/>
          </w:tcPr>
          <w:p>
            <w:pPr>
              <w:spacing w:after="0" w:line="276" w:lineRule="auto"/>
              <w:rPr>
                <w:rFonts w:ascii="Times New Roman" w:hAnsi="Times New Roman" w:cs="Times New Roman"/>
                <w:sz w:val="24"/>
                <w:szCs w:val="24"/>
              </w:rPr>
            </w:pPr>
            <w:r>
              <w:rPr>
                <w:rFonts w:ascii="Arial" w:hAnsi="Arial" w:cs="Arial"/>
                <w:sz w:val="20"/>
                <w:szCs w:val="20"/>
              </w:rPr>
              <w:t>Mendeskripsikan pengertian, bagian, dan fungsi system reproduksi pada hewan</w:t>
            </w:r>
          </w:p>
        </w:tc>
        <w:tc>
          <w:tcPr>
            <w:tcW w:w="127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320" w:type="dxa"/>
            <w:vMerge w:val="continue"/>
          </w:tcPr>
          <w:p>
            <w:pPr>
              <w:spacing w:after="0" w:line="276" w:lineRule="auto"/>
              <w:rPr>
                <w:rFonts w:ascii="Times New Roman" w:hAnsi="Times New Roman" w:cs="Times New Roman"/>
                <w:sz w:val="24"/>
                <w:szCs w:val="24"/>
              </w:rPr>
            </w:pPr>
          </w:p>
        </w:tc>
      </w:tr>
    </w:tbl>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sz w:val="24"/>
        </w:rPr>
      </w:pPr>
    </w:p>
    <w:p>
      <w:pPr>
        <w:spacing w:line="0" w:lineRule="atLeast"/>
        <w:rPr>
          <w:rFonts w:ascii="Times New Roman" w:hAnsi="Times New Roman" w:eastAsia="Times New Roman"/>
          <w:b/>
          <w:bCs/>
          <w:sz w:val="24"/>
        </w:rPr>
      </w:pPr>
      <w:r>
        <w:rPr>
          <w:rFonts w:ascii="Times New Roman" w:hAnsi="Times New Roman" w:eastAsia="Times New Roman"/>
          <w:b/>
          <w:bCs/>
          <w:sz w:val="24"/>
        </w:rPr>
        <w:t>SOAL HOTS</w:t>
      </w:r>
    </w:p>
    <w:p>
      <w:pPr>
        <w:spacing w:line="0" w:lineRule="atLeast"/>
        <w:rPr>
          <w:rFonts w:ascii="Times New Roman" w:hAnsi="Times New Roman" w:eastAsia="Times New Roman"/>
          <w:sz w:val="24"/>
        </w:rPr>
      </w:pPr>
      <w:r>
        <w:rPr>
          <w:rFonts w:ascii="Times New Roman" w:hAnsi="Times New Roman" w:eastAsia="Times New Roman"/>
          <w:sz w:val="24"/>
        </w:rPr>
        <w:t>Jawablah pertanyaan di bawah ini dengan benar!</w:t>
      </w:r>
    </w:p>
    <w:p>
      <w:pPr>
        <w:numPr>
          <w:ilvl w:val="0"/>
          <w:numId w:val="33"/>
        </w:numPr>
        <w:tabs>
          <w:tab w:val="left" w:pos="780"/>
        </w:tabs>
        <w:spacing w:after="0" w:line="0" w:lineRule="atLeast"/>
        <w:ind w:left="780" w:hanging="420"/>
        <w:rPr>
          <w:rFonts w:ascii="Times New Roman" w:hAnsi="Times New Roman" w:eastAsia="Times New Roman"/>
          <w:sz w:val="28"/>
        </w:rPr>
      </w:pPr>
      <w:r>
        <w:rPr>
          <w:rFonts w:ascii="Times New Roman" w:hAnsi="Times New Roman" w:eastAsia="Times New Roman"/>
          <w:sz w:val="24"/>
        </w:rPr>
        <w:t>Perhatikan gambar di bawah ini!</w:t>
      </w:r>
    </w:p>
    <w:p>
      <w:pPr>
        <w:spacing w:line="20" w:lineRule="exact"/>
        <w:rPr>
          <w:rFonts w:ascii="Times New Roman" w:hAnsi="Times New Roman" w:eastAsia="Times New Roman"/>
          <w:sz w:val="24"/>
        </w:rPr>
      </w:pPr>
    </w:p>
    <w:p>
      <w:pPr>
        <w:spacing w:line="200" w:lineRule="exact"/>
        <w:rPr>
          <w:rFonts w:ascii="Times New Roman" w:hAnsi="Times New Roman" w:eastAsia="Times New Roman"/>
          <w:sz w:val="24"/>
        </w:rPr>
      </w:pPr>
      <w:r>
        <w:rPr>
          <w:rFonts w:ascii="Calibri" w:hAnsi="Calibri" w:eastAsia="Calibri"/>
          <w:sz w:val="20"/>
        </w:rPr>
        <w:drawing>
          <wp:anchor distT="0" distB="0" distL="114300" distR="114300" simplePos="0" relativeHeight="251665408" behindDoc="1" locked="0" layoutInCell="1" allowOverlap="1">
            <wp:simplePos x="0" y="0"/>
            <wp:positionH relativeFrom="column">
              <wp:posOffset>457200</wp:posOffset>
            </wp:positionH>
            <wp:positionV relativeFrom="paragraph">
              <wp:posOffset>62865</wp:posOffset>
            </wp:positionV>
            <wp:extent cx="4972685" cy="22713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79136" cy="2274324"/>
                    </a:xfrm>
                    <a:prstGeom prst="rect">
                      <a:avLst/>
                    </a:prstGeom>
                    <a:noFill/>
                  </pic:spPr>
                </pic:pic>
              </a:graphicData>
            </a:graphic>
          </wp:anchor>
        </w:drawing>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41" w:lineRule="exact"/>
        <w:rPr>
          <w:rFonts w:ascii="Times New Roman" w:hAnsi="Times New Roman" w:eastAsia="Times New Roman"/>
          <w:sz w:val="24"/>
        </w:rPr>
      </w:pPr>
    </w:p>
    <w:p>
      <w:pPr>
        <w:tabs>
          <w:tab w:val="left" w:pos="7900"/>
        </w:tabs>
        <w:spacing w:line="0" w:lineRule="atLeast"/>
        <w:ind w:left="2880"/>
        <w:rPr>
          <w:rFonts w:ascii="Times New Roman" w:hAnsi="Times New Roman" w:eastAsia="Times New Roman"/>
          <w:sz w:val="24"/>
        </w:rPr>
      </w:pPr>
      <w:r>
        <w:rPr>
          <w:rFonts w:ascii="Times New Roman" w:hAnsi="Times New Roman" w:eastAsia="Times New Roman"/>
          <w:sz w:val="24"/>
        </w:rPr>
        <w:t>A</w:t>
      </w:r>
      <w:r>
        <w:rPr>
          <w:rFonts w:ascii="Times New Roman" w:hAnsi="Times New Roman" w:eastAsia="Times New Roman"/>
        </w:rPr>
        <w:tab/>
      </w:r>
      <w:r>
        <w:rPr>
          <w:rFonts w:ascii="Times New Roman" w:hAnsi="Times New Roman" w:eastAsia="Times New Roman"/>
          <w:sz w:val="24"/>
        </w:rPr>
        <w:t>B</w:t>
      </w:r>
    </w:p>
    <w:p>
      <w:pPr>
        <w:numPr>
          <w:ilvl w:val="1"/>
          <w:numId w:val="34"/>
        </w:numPr>
        <w:tabs>
          <w:tab w:val="left" w:pos="1080"/>
        </w:tabs>
        <w:spacing w:after="0" w:line="0" w:lineRule="atLeast"/>
        <w:ind w:left="1080" w:hanging="360"/>
        <w:rPr>
          <w:rFonts w:ascii="Times New Roman" w:hAnsi="Times New Roman" w:eastAsia="Times New Roman"/>
          <w:sz w:val="24"/>
        </w:rPr>
      </w:pPr>
      <w:r>
        <w:rPr>
          <w:rFonts w:ascii="Times New Roman" w:hAnsi="Times New Roman" w:eastAsia="Times New Roman"/>
          <w:sz w:val="24"/>
        </w:rPr>
        <w:t>Berdasarkan gambar diatas mana yang termasuk ke dalam sel hewan dan sel tumbuhan ?</w:t>
      </w:r>
    </w:p>
    <w:p>
      <w:pPr>
        <w:numPr>
          <w:ilvl w:val="1"/>
          <w:numId w:val="34"/>
        </w:numPr>
        <w:tabs>
          <w:tab w:val="left" w:pos="1080"/>
        </w:tabs>
        <w:spacing w:after="0" w:line="0" w:lineRule="atLeast"/>
        <w:ind w:left="1080" w:hanging="360"/>
        <w:rPr>
          <w:rFonts w:ascii="Times New Roman" w:hAnsi="Times New Roman" w:eastAsia="Times New Roman"/>
          <w:sz w:val="24"/>
        </w:rPr>
      </w:pPr>
      <w:r>
        <w:rPr>
          <w:rFonts w:ascii="Times New Roman" w:hAnsi="Times New Roman" w:eastAsia="Times New Roman"/>
          <w:sz w:val="24"/>
        </w:rPr>
        <w:t>Jelaskan 8 perbedaan dari kedua gambar tersebut dalam bentuk tabel !</w:t>
      </w:r>
    </w:p>
    <w:p>
      <w:pPr>
        <w:numPr>
          <w:ilvl w:val="1"/>
          <w:numId w:val="34"/>
        </w:numPr>
        <w:tabs>
          <w:tab w:val="left" w:pos="1080"/>
        </w:tabs>
        <w:spacing w:after="0" w:line="0" w:lineRule="atLeast"/>
        <w:ind w:left="1080" w:hanging="360"/>
        <w:rPr>
          <w:rFonts w:ascii="Times New Roman" w:hAnsi="Times New Roman" w:eastAsia="Times New Roman"/>
          <w:sz w:val="24"/>
        </w:rPr>
      </w:pPr>
      <w:r>
        <w:rPr>
          <w:rFonts w:ascii="Times New Roman" w:hAnsi="Times New Roman" w:eastAsia="Times New Roman"/>
          <w:sz w:val="24"/>
        </w:rPr>
        <w:t>Adakah pengaruh perbedaan sel dengan fungsi fisiologis pada jaringan, organ dan system organ pada kedua kingdom tersebut ?</w:t>
      </w:r>
    </w:p>
    <w:p>
      <w:pPr>
        <w:numPr>
          <w:ilvl w:val="0"/>
          <w:numId w:val="35"/>
        </w:numPr>
        <w:tabs>
          <w:tab w:val="left" w:pos="720"/>
        </w:tabs>
        <w:spacing w:after="0" w:line="0" w:lineRule="atLeast"/>
        <w:ind w:left="720" w:hanging="360"/>
        <w:rPr>
          <w:rFonts w:ascii="Times New Roman" w:hAnsi="Times New Roman" w:eastAsia="Times New Roman"/>
          <w:sz w:val="28"/>
        </w:rPr>
      </w:pPr>
      <w:r>
        <w:rPr>
          <w:rFonts w:ascii="Times New Roman" w:hAnsi="Times New Roman" w:eastAsia="Times New Roman"/>
          <w:sz w:val="24"/>
        </w:rPr>
        <w:t>Perhatikan kedua proses pada gambar berikut :</w:t>
      </w:r>
    </w:p>
    <w:p>
      <w:pPr>
        <w:spacing w:line="20" w:lineRule="exact"/>
        <w:rPr>
          <w:rFonts w:ascii="Times New Roman" w:hAnsi="Times New Roman" w:eastAsia="Times New Roman"/>
          <w:sz w:val="24"/>
        </w:rPr>
      </w:pPr>
    </w:p>
    <w:p>
      <w:pPr>
        <w:spacing w:line="200" w:lineRule="exact"/>
        <w:rPr>
          <w:rFonts w:ascii="Times New Roman" w:hAnsi="Times New Roman" w:eastAsia="Times New Roman"/>
          <w:sz w:val="24"/>
        </w:rPr>
      </w:pPr>
      <w:r>
        <w:rPr>
          <w:rFonts w:ascii="Calibri" w:hAnsi="Calibri" w:eastAsia="Calibri"/>
          <w:sz w:val="20"/>
        </w:rPr>
        <w:drawing>
          <wp:anchor distT="0" distB="0" distL="114300" distR="114300" simplePos="0" relativeHeight="251666432" behindDoc="1" locked="0" layoutInCell="1" allowOverlap="1">
            <wp:simplePos x="0" y="0"/>
            <wp:positionH relativeFrom="column">
              <wp:posOffset>1617345</wp:posOffset>
            </wp:positionH>
            <wp:positionV relativeFrom="paragraph">
              <wp:posOffset>6350</wp:posOffset>
            </wp:positionV>
            <wp:extent cx="3185795" cy="174561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85616" cy="1745747"/>
                    </a:xfrm>
                    <a:prstGeom prst="rect">
                      <a:avLst/>
                    </a:prstGeom>
                    <a:noFill/>
                  </pic:spPr>
                </pic:pic>
              </a:graphicData>
            </a:graphic>
          </wp:anchor>
        </w:drawing>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377" w:lineRule="exact"/>
        <w:rPr>
          <w:rFonts w:ascii="Times New Roman" w:hAnsi="Times New Roman" w:eastAsia="Times New Roman"/>
          <w:sz w:val="24"/>
        </w:rPr>
      </w:pPr>
    </w:p>
    <w:p>
      <w:pPr>
        <w:numPr>
          <w:ilvl w:val="1"/>
          <w:numId w:val="36"/>
        </w:numPr>
        <w:tabs>
          <w:tab w:val="left" w:pos="1080"/>
        </w:tabs>
        <w:spacing w:after="0" w:line="0" w:lineRule="atLeast"/>
        <w:ind w:left="1080" w:hanging="360"/>
        <w:rPr>
          <w:rFonts w:ascii="Times New Roman" w:hAnsi="Times New Roman" w:eastAsia="Times New Roman"/>
          <w:sz w:val="24"/>
        </w:rPr>
      </w:pPr>
      <w:r>
        <w:rPr>
          <w:rFonts w:ascii="Times New Roman" w:hAnsi="Times New Roman" w:eastAsia="Times New Roman"/>
          <w:sz w:val="24"/>
        </w:rPr>
        <w:t>Berdasarkan gambar tersebut mana yang termasuk ke dalam proses katabolisme dan anabolisme ?</w:t>
      </w:r>
    </w:p>
    <w:p>
      <w:pPr>
        <w:numPr>
          <w:ilvl w:val="1"/>
          <w:numId w:val="36"/>
        </w:numPr>
        <w:tabs>
          <w:tab w:val="left" w:pos="1080"/>
        </w:tabs>
        <w:spacing w:after="0" w:line="0" w:lineRule="atLeast"/>
        <w:ind w:left="1080" w:hanging="360"/>
        <w:rPr>
          <w:rFonts w:ascii="Times New Roman" w:hAnsi="Times New Roman" w:eastAsia="Times New Roman"/>
          <w:sz w:val="24"/>
        </w:rPr>
      </w:pPr>
      <w:r>
        <w:rPr>
          <w:rFonts w:ascii="Times New Roman" w:hAnsi="Times New Roman" w:eastAsia="Times New Roman"/>
          <w:sz w:val="24"/>
        </w:rPr>
        <w:t>Jelaskan dengan alasan yang rinci !</w:t>
      </w:r>
    </w:p>
    <w:p>
      <w:pPr>
        <w:spacing w:line="306" w:lineRule="exact"/>
        <w:rPr>
          <w:rFonts w:ascii="Times New Roman" w:hAnsi="Times New Roman" w:eastAsia="Times New Roman"/>
          <w:sz w:val="24"/>
        </w:rPr>
      </w:pPr>
    </w:p>
    <w:p>
      <w:pPr>
        <w:numPr>
          <w:ilvl w:val="0"/>
          <w:numId w:val="37"/>
        </w:numPr>
        <w:tabs>
          <w:tab w:val="left" w:pos="720"/>
        </w:tabs>
        <w:spacing w:after="0" w:line="0" w:lineRule="atLeast"/>
        <w:ind w:left="720" w:hanging="360"/>
        <w:rPr>
          <w:rFonts w:ascii="Times New Roman" w:hAnsi="Times New Roman" w:eastAsia="Times New Roman"/>
          <w:sz w:val="28"/>
        </w:rPr>
        <w:sectPr>
          <w:pgSz w:w="12240" w:h="20160"/>
          <w:pgMar w:top="720" w:right="720" w:bottom="720" w:left="720" w:header="0" w:footer="0" w:gutter="0"/>
          <w:cols w:space="720" w:num="1"/>
          <w:docGrid w:linePitch="299" w:charSpace="0"/>
        </w:sectPr>
      </w:pPr>
      <w:r>
        <w:rPr>
          <w:rFonts w:ascii="Calibri" w:hAnsi="Calibri" w:eastAsia="Calibri"/>
          <w:sz w:val="20"/>
        </w:rPr>
        <w:drawing>
          <wp:anchor distT="0" distB="0" distL="114300" distR="114300" simplePos="0" relativeHeight="251667456" behindDoc="1" locked="0" layoutInCell="1" allowOverlap="1">
            <wp:simplePos x="0" y="0"/>
            <wp:positionH relativeFrom="margin">
              <wp:align>center</wp:align>
            </wp:positionH>
            <wp:positionV relativeFrom="page">
              <wp:posOffset>7791450</wp:posOffset>
            </wp:positionV>
            <wp:extent cx="5162550" cy="45656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162550" cy="4565650"/>
                    </a:xfrm>
                    <a:prstGeom prst="rect">
                      <a:avLst/>
                    </a:prstGeom>
                    <a:noFill/>
                  </pic:spPr>
                </pic:pic>
              </a:graphicData>
            </a:graphic>
          </wp:anchor>
        </w:drawing>
      </w:r>
      <w:r>
        <w:rPr>
          <w:rFonts w:ascii="Times New Roman" w:hAnsi="Times New Roman" w:eastAsia="Times New Roman"/>
          <w:sz w:val="24"/>
        </w:rPr>
        <w:t>Amati tabel di bawah ini dengan baik</w:t>
      </w:r>
    </w:p>
    <w:p>
      <w:pPr>
        <w:spacing w:line="232" w:lineRule="auto"/>
        <w:ind w:right="120"/>
        <w:rPr>
          <w:rFonts w:ascii="Times New Roman" w:hAnsi="Times New Roman" w:eastAsia="Times New Roman"/>
          <w:sz w:val="24"/>
        </w:rPr>
      </w:pPr>
      <w:bookmarkStart w:id="0" w:name="page2"/>
      <w:bookmarkEnd w:id="0"/>
      <w:r>
        <w:rPr>
          <w:rFonts w:ascii="Times New Roman" w:hAnsi="Times New Roman" w:eastAsia="Times New Roman"/>
          <w:sz w:val="24"/>
        </w:rPr>
        <w:t>Berdasarkan tabel di atas analisis kaitan antara anatomi setiap jaringan epitel dengan fungsi organ yang disusunnya !</w:t>
      </w:r>
    </w:p>
    <w:p>
      <w:pPr>
        <w:numPr>
          <w:ilvl w:val="0"/>
          <w:numId w:val="38"/>
        </w:numPr>
        <w:tabs>
          <w:tab w:val="left" w:pos="360"/>
        </w:tabs>
        <w:spacing w:after="0" w:line="225" w:lineRule="auto"/>
        <w:ind w:left="360" w:right="220" w:hanging="360"/>
        <w:rPr>
          <w:rFonts w:ascii="Times New Roman" w:hAnsi="Times New Roman" w:eastAsia="Times New Roman"/>
          <w:sz w:val="28"/>
        </w:rPr>
      </w:pPr>
      <w:r>
        <w:rPr>
          <w:rFonts w:ascii="Times New Roman" w:hAnsi="Times New Roman" w:eastAsia="Times New Roman"/>
          <w:b/>
          <w:color w:val="333333"/>
          <w:sz w:val="24"/>
        </w:rPr>
        <w:t>“</w:t>
      </w:r>
      <w:r>
        <w:rPr>
          <w:rFonts w:ascii="Times New Roman" w:hAnsi="Times New Roman" w:eastAsia="Times New Roman"/>
          <w:i/>
          <w:color w:val="333333"/>
          <w:sz w:val="24"/>
        </w:rPr>
        <w:t>Jaringan ikat merupakan salah satu dari empat kelas utama jaringan yang jumlahnya paling banyak dan tersebar luas. Jaringan ini terdiri dari tiga komponen utama, yaitu sel, serat dan substansi dasar. Seperti rangka kayu pada rumah, fungsi jaringan ikat adalah untuk menopang, melindungi, dan memberi struktur pada jaringan dan organ lain di dalam tubuh.”</w:t>
      </w:r>
    </w:p>
    <w:p>
      <w:pPr>
        <w:spacing w:line="1" w:lineRule="exact"/>
        <w:rPr>
          <w:rFonts w:ascii="Times New Roman" w:hAnsi="Times New Roman" w:eastAsia="Times New Roman"/>
          <w:sz w:val="28"/>
        </w:rPr>
      </w:pPr>
    </w:p>
    <w:p>
      <w:pPr>
        <w:spacing w:line="0" w:lineRule="atLeast"/>
        <w:ind w:left="360"/>
        <w:rPr>
          <w:rFonts w:ascii="Times New Roman" w:hAnsi="Times New Roman" w:eastAsia="Times New Roman"/>
          <w:color w:val="333333"/>
          <w:sz w:val="24"/>
        </w:rPr>
      </w:pPr>
      <w:r>
        <w:rPr>
          <w:rFonts w:ascii="Times New Roman" w:hAnsi="Times New Roman" w:eastAsia="Times New Roman"/>
          <w:color w:val="333333"/>
          <w:sz w:val="24"/>
        </w:rPr>
        <w:t>Berdasarkan kutipan di atas bagaimana bila jaringan tersebut mengalami gangguan ?</w:t>
      </w:r>
    </w:p>
    <w:p>
      <w:pPr>
        <w:numPr>
          <w:ilvl w:val="0"/>
          <w:numId w:val="38"/>
        </w:numPr>
        <w:tabs>
          <w:tab w:val="left" w:pos="360"/>
        </w:tabs>
        <w:spacing w:after="0" w:line="216" w:lineRule="auto"/>
        <w:ind w:left="360" w:right="980" w:hanging="360"/>
        <w:rPr>
          <w:rFonts w:ascii="Times New Roman" w:hAnsi="Times New Roman" w:eastAsia="Times New Roman"/>
          <w:sz w:val="28"/>
        </w:rPr>
      </w:pPr>
      <w:r>
        <w:rPr>
          <w:rFonts w:ascii="Times New Roman" w:hAnsi="Times New Roman" w:eastAsia="Times New Roman"/>
          <w:sz w:val="24"/>
        </w:rPr>
        <w:t>Salah satu ciri hewan sebagai makhluk hidup yaitu peka terhadap rangsangan yang timbul dari lingkungannya.</w:t>
      </w:r>
    </w:p>
    <w:p>
      <w:pPr>
        <w:spacing w:line="13" w:lineRule="exact"/>
        <w:rPr>
          <w:rFonts w:ascii="Times New Roman" w:hAnsi="Times New Roman" w:eastAsia="Times New Roman"/>
          <w:sz w:val="28"/>
        </w:rPr>
      </w:pPr>
    </w:p>
    <w:p>
      <w:pPr>
        <w:numPr>
          <w:ilvl w:val="1"/>
          <w:numId w:val="38"/>
        </w:numPr>
        <w:tabs>
          <w:tab w:val="left" w:pos="720"/>
        </w:tabs>
        <w:spacing w:after="0" w:line="232" w:lineRule="auto"/>
        <w:ind w:left="720" w:hanging="360"/>
        <w:rPr>
          <w:rFonts w:ascii="Times New Roman" w:hAnsi="Times New Roman" w:eastAsia="Times New Roman"/>
          <w:sz w:val="24"/>
        </w:rPr>
      </w:pPr>
      <w:r>
        <w:rPr>
          <w:rFonts w:ascii="Times New Roman" w:hAnsi="Times New Roman" w:eastAsia="Times New Roman"/>
          <w:sz w:val="24"/>
        </w:rPr>
        <w:t>Jelaskan bagaimana keterkaitan antara jaringan otot, tulang dan syaraf terkait salah satu ciri makhluk hidup tersebut ?</w:t>
      </w:r>
    </w:p>
    <w:p>
      <w:pPr>
        <w:spacing w:line="13" w:lineRule="exact"/>
        <w:rPr>
          <w:rFonts w:ascii="Times New Roman" w:hAnsi="Times New Roman" w:eastAsia="Times New Roman"/>
          <w:sz w:val="24"/>
        </w:rPr>
      </w:pPr>
    </w:p>
    <w:p>
      <w:pPr>
        <w:numPr>
          <w:ilvl w:val="1"/>
          <w:numId w:val="38"/>
        </w:numPr>
        <w:tabs>
          <w:tab w:val="left" w:pos="720"/>
        </w:tabs>
        <w:spacing w:after="0" w:line="264" w:lineRule="auto"/>
        <w:ind w:left="720" w:right="340" w:hanging="360"/>
        <w:rPr>
          <w:rFonts w:ascii="Times New Roman" w:hAnsi="Times New Roman" w:eastAsia="Times New Roman"/>
          <w:sz w:val="24"/>
        </w:rPr>
      </w:pPr>
      <w:r>
        <w:rPr>
          <w:rFonts w:ascii="Times New Roman" w:hAnsi="Times New Roman" w:eastAsia="Times New Roman"/>
          <w:sz w:val="24"/>
        </w:rPr>
        <w:t>Jelaskan juga keterkaitan antara jaringan syaraf dengan jaringan integument terkait salah satu ciri makhluk hidup tersebut ?</w:t>
      </w:r>
    </w:p>
    <w:p>
      <w:pPr>
        <w:numPr>
          <w:ilvl w:val="0"/>
          <w:numId w:val="38"/>
        </w:numPr>
        <w:tabs>
          <w:tab w:val="left" w:pos="360"/>
        </w:tabs>
        <w:spacing w:after="0" w:line="223" w:lineRule="auto"/>
        <w:ind w:left="360" w:right="860" w:hanging="360"/>
        <w:jc w:val="both"/>
        <w:rPr>
          <w:rFonts w:ascii="Times New Roman" w:hAnsi="Times New Roman" w:eastAsia="Times New Roman"/>
          <w:sz w:val="27"/>
        </w:rPr>
      </w:pPr>
      <w:r>
        <w:rPr>
          <w:rFonts w:ascii="Times New Roman" w:hAnsi="Times New Roman" w:eastAsia="Times New Roman"/>
          <w:sz w:val="23"/>
        </w:rPr>
        <w:t>Salah satu ciri hewan sebagai makhluk hidup adalah bergerak. Jelaskan perbedaan anatomi dan fisiologis system rangka pada hewan vertebrata dalam bentuk tabel dilengkapi dengan gambar !</w:t>
      </w:r>
    </w:p>
    <w:p>
      <w:pPr>
        <w:numPr>
          <w:ilvl w:val="0"/>
          <w:numId w:val="38"/>
        </w:numPr>
        <w:tabs>
          <w:tab w:val="left" w:pos="360"/>
        </w:tabs>
        <w:spacing w:after="0" w:line="223" w:lineRule="auto"/>
        <w:ind w:left="360" w:right="860" w:hanging="360"/>
        <w:jc w:val="both"/>
        <w:rPr>
          <w:rFonts w:ascii="Times New Roman" w:hAnsi="Times New Roman" w:eastAsia="Times New Roman"/>
          <w:sz w:val="27"/>
        </w:rPr>
      </w:pPr>
      <w:r>
        <w:rPr>
          <w:rFonts w:ascii="Times New Roman" w:hAnsi="Times New Roman" w:eastAsia="Times New Roman"/>
          <w:sz w:val="24"/>
        </w:rPr>
        <w:t>Hewan ada yang mempunyai peredaran darah terbuka dan peredaran darah tertutup, jelaskan perbedaan anatomi dan fisiologi dengan diberikan contoh dari masing-masing satu spesies hewan !</w:t>
      </w:r>
    </w:p>
    <w:p>
      <w:pPr>
        <w:numPr>
          <w:ilvl w:val="0"/>
          <w:numId w:val="38"/>
        </w:numPr>
        <w:tabs>
          <w:tab w:val="left" w:pos="360"/>
        </w:tabs>
        <w:spacing w:after="0" w:line="223" w:lineRule="auto"/>
        <w:ind w:left="360" w:right="860" w:hanging="360"/>
        <w:jc w:val="both"/>
        <w:rPr>
          <w:rFonts w:ascii="Times New Roman" w:hAnsi="Times New Roman" w:eastAsia="Times New Roman"/>
          <w:sz w:val="27"/>
        </w:rPr>
      </w:pPr>
      <w:r>
        <w:rPr>
          <w:rFonts w:ascii="Times New Roman" w:hAnsi="Times New Roman" w:eastAsia="Times New Roman"/>
          <w:sz w:val="24"/>
        </w:rPr>
        <w:t>Beberapa jenis serangga seperti kuning-kunang (</w:t>
      </w:r>
      <w:r>
        <w:rPr>
          <w:rFonts w:ascii="Times New Roman" w:hAnsi="Times New Roman" w:eastAsia="Times New Roman"/>
          <w:i/>
          <w:sz w:val="24"/>
        </w:rPr>
        <w:t>Photuris lucicrescens</w:t>
      </w:r>
      <w:r>
        <w:rPr>
          <w:rFonts w:ascii="Times New Roman" w:hAnsi="Times New Roman" w:eastAsia="Times New Roman"/>
          <w:sz w:val="24"/>
        </w:rPr>
        <w:t>) dapat mengeluarkan cahaya sendiri dari tubuhnya. Bagian tubuh mana dari kunang-kunang yang dapat mengeluarkan cahaya ? bagaimana prosesnya ? (Akan lebih baik penjelasan anda disertai dengan gambar)</w:t>
      </w:r>
    </w:p>
    <w:p>
      <w:pPr>
        <w:numPr>
          <w:ilvl w:val="0"/>
          <w:numId w:val="38"/>
        </w:numPr>
        <w:tabs>
          <w:tab w:val="left" w:pos="360"/>
        </w:tabs>
        <w:spacing w:after="0" w:line="223" w:lineRule="auto"/>
        <w:ind w:left="360" w:right="860" w:hanging="360"/>
        <w:jc w:val="both"/>
        <w:rPr>
          <w:rFonts w:ascii="Times New Roman" w:hAnsi="Times New Roman" w:eastAsia="Times New Roman"/>
          <w:sz w:val="27"/>
        </w:rPr>
      </w:pPr>
      <w:r>
        <w:rPr>
          <w:rFonts w:ascii="Times New Roman" w:hAnsi="Times New Roman" w:eastAsia="Times New Roman"/>
          <w:sz w:val="24"/>
        </w:rPr>
        <w:t>Lumba-lumba dan paus merupakan mamalia air yang bernapas menggunakan paru-paru. Bagaimana anatomi sistem pernapasan dari mamalia air tersebut ? Dan bagaimana hewan tersebut dapat bertahan lama berenang di dalam air ?</w:t>
      </w:r>
    </w:p>
    <w:p>
      <w:pPr>
        <w:numPr>
          <w:ilvl w:val="0"/>
          <w:numId w:val="38"/>
        </w:numPr>
        <w:tabs>
          <w:tab w:val="left" w:pos="360"/>
        </w:tabs>
        <w:spacing w:after="0" w:line="223" w:lineRule="auto"/>
        <w:ind w:left="360" w:right="860" w:hanging="360"/>
        <w:jc w:val="both"/>
        <w:rPr>
          <w:rFonts w:ascii="Times New Roman" w:hAnsi="Times New Roman" w:eastAsia="Times New Roman"/>
          <w:sz w:val="27"/>
        </w:rPr>
      </w:pPr>
      <w:r>
        <w:rPr>
          <w:rFonts w:ascii="Times New Roman" w:hAnsi="Times New Roman" w:eastAsia="Times New Roman"/>
          <w:sz w:val="24"/>
        </w:rPr>
        <w:t>Ikan air tawar dan ikan air laut mempunyai kemampuan yang berbeda dalam mempertahankan stabilitas tubuhnya yang disebut osmoregulasi. Jelaskan perbedaan anatomi dan fisiologi proses osmoregulasi ikan air tawar dan laut ?</w:t>
      </w:r>
    </w:p>
    <w:p>
      <w:pPr>
        <w:numPr>
          <w:ilvl w:val="0"/>
          <w:numId w:val="38"/>
        </w:numPr>
        <w:tabs>
          <w:tab w:val="left" w:pos="360"/>
        </w:tabs>
        <w:spacing w:after="0" w:line="223" w:lineRule="auto"/>
        <w:ind w:left="360" w:right="860" w:hanging="360"/>
        <w:jc w:val="both"/>
        <w:rPr>
          <w:rFonts w:ascii="Times New Roman" w:hAnsi="Times New Roman" w:eastAsia="Times New Roman"/>
          <w:sz w:val="27"/>
        </w:rPr>
      </w:pPr>
      <w:r>
        <w:rPr>
          <w:rFonts w:ascii="Times New Roman" w:hAnsi="Times New Roman" w:eastAsia="Times New Roman"/>
          <w:sz w:val="24"/>
        </w:rPr>
        <w:t>Beberapa jenis reftil mempunyai organ Jacobson, jelaskan dimana letak organ tersbut berada ? Dan jelaskan dengan baik bagaimana kerja dari organ tersebut ?</w:t>
      </w:r>
    </w:p>
    <w:p>
      <w:pPr>
        <w:numPr>
          <w:ilvl w:val="0"/>
          <w:numId w:val="38"/>
        </w:numPr>
        <w:tabs>
          <w:tab w:val="left" w:pos="360"/>
        </w:tabs>
        <w:spacing w:after="0" w:line="223" w:lineRule="auto"/>
        <w:ind w:left="360" w:right="860" w:hanging="360"/>
        <w:jc w:val="both"/>
        <w:rPr>
          <w:rFonts w:ascii="Times New Roman" w:hAnsi="Times New Roman" w:eastAsia="Times New Roman"/>
          <w:sz w:val="27"/>
        </w:rPr>
      </w:pPr>
      <w:r>
        <w:rPr>
          <w:rFonts w:ascii="Times New Roman" w:hAnsi="Times New Roman" w:eastAsia="Times New Roman"/>
          <w:sz w:val="24"/>
        </w:rPr>
        <w:t>Kelinci, kuda, sapi, kerbau dan kambing merupakan hewan herbivora, tetapi tidak semua hewan tersebut adalah hewan memamah biak. Manakah yang termasuk ke dalam hewan memamah biak ? Jelaskan perbedaan anatomi dan fisiologi hewan memamah biak dan bukan hewan memamah biak disertai dengan gambar!</w:t>
      </w:r>
    </w:p>
    <w:p>
      <w:pPr>
        <w:numPr>
          <w:ilvl w:val="0"/>
          <w:numId w:val="38"/>
        </w:numPr>
        <w:tabs>
          <w:tab w:val="left" w:pos="360"/>
        </w:tabs>
        <w:spacing w:after="0" w:line="223" w:lineRule="auto"/>
        <w:ind w:left="360" w:right="860" w:hanging="360"/>
        <w:jc w:val="both"/>
        <w:rPr>
          <w:rFonts w:ascii="Times New Roman" w:hAnsi="Times New Roman" w:eastAsia="Times New Roman"/>
          <w:sz w:val="27"/>
        </w:rPr>
      </w:pPr>
      <w:r>
        <w:rPr>
          <w:rFonts w:ascii="Times New Roman" w:hAnsi="Times New Roman" w:eastAsia="Times New Roman"/>
          <w:sz w:val="24"/>
        </w:rPr>
        <w:t>Hewan berkembang biak dengan cara vivipar, ovipar dan ovovivipar. Jelaskan perbedaan anatomi dan fisiologi dengan diberikan contoh dari masing-masing satu spesies hewan !</w:t>
      </w:r>
    </w:p>
    <w:p>
      <w:pPr>
        <w:tabs>
          <w:tab w:val="left" w:pos="360"/>
        </w:tabs>
        <w:spacing w:after="0" w:line="223" w:lineRule="auto"/>
        <w:ind w:left="360" w:right="860"/>
        <w:jc w:val="both"/>
        <w:rPr>
          <w:rFonts w:ascii="Times New Roman" w:hAnsi="Times New Roman" w:eastAsia="Times New Roman"/>
          <w:sz w:val="27"/>
        </w:rPr>
      </w:pPr>
    </w:p>
    <w:p>
      <w:pPr>
        <w:spacing w:line="200" w:lineRule="exact"/>
        <w:rPr>
          <w:rFonts w:ascii="Times New Roman" w:hAnsi="Times New Roman" w:eastAsia="Times New Roman"/>
          <w:sz w:val="20"/>
        </w:rPr>
      </w:pPr>
    </w:p>
    <w:p>
      <w:pPr>
        <w:spacing w:line="200" w:lineRule="exact"/>
        <w:rPr>
          <w:rFonts w:ascii="Times New Roman" w:hAnsi="Times New Roman" w:eastAsia="Times New Roman"/>
          <w:sz w:val="20"/>
        </w:rPr>
      </w:pPr>
    </w:p>
    <w:p>
      <w:pPr>
        <w:spacing w:line="200" w:lineRule="exact"/>
        <w:rPr>
          <w:rFonts w:ascii="Times New Roman" w:hAnsi="Times New Roman" w:eastAsia="Times New Roman"/>
        </w:rPr>
      </w:pPr>
    </w:p>
    <w:p>
      <w:pPr>
        <w:spacing w:after="0" w:line="276" w:lineRule="auto"/>
        <w:rPr>
          <w:rFonts w:ascii="Times New Roman" w:hAnsi="Times New Roman" w:cs="Times New Roman"/>
          <w:sz w:val="24"/>
          <w:szCs w:val="24"/>
        </w:rPr>
      </w:pPr>
    </w:p>
    <w:sectPr>
      <w:pgSz w:w="12240" w:h="20160"/>
      <w:pgMar w:top="1701"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ind w:left="0" w:firstLine="0"/>
      </w:p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00000002"/>
    <w:multiLevelType w:val="multilevel"/>
    <w:tmpl w:val="00000002"/>
    <w:lvl w:ilvl="0" w:tentative="0">
      <w:start w:val="1"/>
      <w:numFmt w:val="decimal"/>
      <w:lvlText w:val="%1"/>
      <w:lvlJc w:val="left"/>
      <w:pPr>
        <w:ind w:left="0" w:firstLine="0"/>
      </w:pPr>
    </w:lvl>
    <w:lvl w:ilvl="1" w:tentative="0">
      <w:start w:val="1"/>
      <w:numFmt w:val="lowerLetter"/>
      <w:lvlText w:val="%2."/>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00000003"/>
    <w:multiLevelType w:val="multilevel"/>
    <w:tmpl w:val="00000003"/>
    <w:lvl w:ilvl="0" w:tentative="0">
      <w:start w:val="2"/>
      <w:numFmt w:val="decimal"/>
      <w:lvlText w:val="%1."/>
      <w:lvlJc w:val="left"/>
      <w:pPr>
        <w:ind w:left="0" w:firstLine="0"/>
      </w:pPr>
    </w:lvl>
    <w:lvl w:ilvl="1" w:tentative="0">
      <w:start w:val="1"/>
      <w:numFmt w:val="lowerLetter"/>
      <w:lvlText w:val="%2"/>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
    <w:nsid w:val="00000004"/>
    <w:multiLevelType w:val="multilevel"/>
    <w:tmpl w:val="00000004"/>
    <w:lvl w:ilvl="0" w:tentative="0">
      <w:start w:val="1"/>
      <w:numFmt w:val="decimal"/>
      <w:lvlText w:val="%1"/>
      <w:lvlJc w:val="left"/>
      <w:pPr>
        <w:ind w:left="0" w:firstLine="0"/>
      </w:pPr>
    </w:lvl>
    <w:lvl w:ilvl="1" w:tentative="0">
      <w:start w:val="1"/>
      <w:numFmt w:val="lowerLetter"/>
      <w:lvlText w:val="%2."/>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00000005"/>
    <w:multiLevelType w:val="multilevel"/>
    <w:tmpl w:val="00000005"/>
    <w:lvl w:ilvl="0" w:tentative="0">
      <w:start w:val="3"/>
      <w:numFmt w:val="decimal"/>
      <w:lvlText w:val="%1."/>
      <w:lvlJc w:val="left"/>
      <w:pPr>
        <w:ind w:left="0" w:firstLine="0"/>
      </w:pPr>
    </w:lvl>
    <w:lvl w:ilvl="1" w:tentative="0">
      <w:start w:val="1"/>
      <w:numFmt w:val="lowerLetter"/>
      <w:lvlText w:val="%2"/>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
    <w:nsid w:val="00000006"/>
    <w:multiLevelType w:val="multilevel"/>
    <w:tmpl w:val="00000006"/>
    <w:lvl w:ilvl="0" w:tentative="0">
      <w:start w:val="4"/>
      <w:numFmt w:val="decimal"/>
      <w:lvlText w:val="%1."/>
      <w:lvlJc w:val="left"/>
      <w:pPr>
        <w:ind w:left="0" w:firstLine="0"/>
      </w:pPr>
    </w:lvl>
    <w:lvl w:ilvl="1" w:tentative="0">
      <w:start w:val="1"/>
      <w:numFmt w:val="lowerLetter"/>
      <w:lvlText w:val="%2."/>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
    <w:nsid w:val="0205278D"/>
    <w:multiLevelType w:val="multilevel"/>
    <w:tmpl w:val="020527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BB134AE"/>
    <w:multiLevelType w:val="multilevel"/>
    <w:tmpl w:val="0BB134A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4F77DEC"/>
    <w:multiLevelType w:val="multilevel"/>
    <w:tmpl w:val="14F77DE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A56018E"/>
    <w:multiLevelType w:val="multilevel"/>
    <w:tmpl w:val="1A56018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1D59104B"/>
    <w:multiLevelType w:val="multilevel"/>
    <w:tmpl w:val="1D5910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AE25054"/>
    <w:multiLevelType w:val="multilevel"/>
    <w:tmpl w:val="2AE2505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C5B5C09"/>
    <w:multiLevelType w:val="multilevel"/>
    <w:tmpl w:val="2C5B5C09"/>
    <w:lvl w:ilvl="0" w:tentative="0">
      <w:start w:val="1"/>
      <w:numFmt w:val="decimal"/>
      <w:lvlText w:val="%1."/>
      <w:lvlJc w:val="left"/>
      <w:pPr>
        <w:ind w:left="720" w:hanging="360"/>
      </w:pPr>
      <w:rPr>
        <w:rFonts w:hint="default"/>
        <w:sz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2CD2210"/>
    <w:multiLevelType w:val="multilevel"/>
    <w:tmpl w:val="32CD22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711338C"/>
    <w:multiLevelType w:val="multilevel"/>
    <w:tmpl w:val="3711338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88C0610"/>
    <w:multiLevelType w:val="multilevel"/>
    <w:tmpl w:val="388C061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3B9C10D1"/>
    <w:multiLevelType w:val="multilevel"/>
    <w:tmpl w:val="3B9C10D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3BB66C24"/>
    <w:multiLevelType w:val="multilevel"/>
    <w:tmpl w:val="3BB66C2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D5B02AF"/>
    <w:multiLevelType w:val="multilevel"/>
    <w:tmpl w:val="3D5B02A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3E60305F"/>
    <w:multiLevelType w:val="multilevel"/>
    <w:tmpl w:val="3E6030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EBB3B25"/>
    <w:multiLevelType w:val="multilevel"/>
    <w:tmpl w:val="3EBB3B2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41EC4840"/>
    <w:multiLevelType w:val="multilevel"/>
    <w:tmpl w:val="41EC484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47275A3D"/>
    <w:multiLevelType w:val="multilevel"/>
    <w:tmpl w:val="47275A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51E92E96"/>
    <w:multiLevelType w:val="multilevel"/>
    <w:tmpl w:val="51E92E9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52415F5B"/>
    <w:multiLevelType w:val="multilevel"/>
    <w:tmpl w:val="52415F5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63C73C8"/>
    <w:multiLevelType w:val="multilevel"/>
    <w:tmpl w:val="563C73C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69D0D8D"/>
    <w:multiLevelType w:val="multilevel"/>
    <w:tmpl w:val="569D0D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5A2758AB"/>
    <w:multiLevelType w:val="multilevel"/>
    <w:tmpl w:val="5A2758AB"/>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8">
    <w:nsid w:val="5AF82386"/>
    <w:multiLevelType w:val="multilevel"/>
    <w:tmpl w:val="5AF8238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5EA76419"/>
    <w:multiLevelType w:val="multilevel"/>
    <w:tmpl w:val="5EA764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4415DC5"/>
    <w:multiLevelType w:val="multilevel"/>
    <w:tmpl w:val="64415DC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655B1556"/>
    <w:multiLevelType w:val="multilevel"/>
    <w:tmpl w:val="655B155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6A3F46CC"/>
    <w:multiLevelType w:val="multilevel"/>
    <w:tmpl w:val="6A3F46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6F1D7919"/>
    <w:multiLevelType w:val="multilevel"/>
    <w:tmpl w:val="6F1D79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55A5E4B"/>
    <w:multiLevelType w:val="multilevel"/>
    <w:tmpl w:val="755A5E4B"/>
    <w:lvl w:ilvl="0" w:tentative="0">
      <w:start w:val="1"/>
      <w:numFmt w:val="lowerLetter"/>
      <w:lvlText w:val="%1."/>
      <w:lvlJc w:val="left"/>
      <w:pPr>
        <w:ind w:left="5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5">
    <w:nsid w:val="7BA66414"/>
    <w:multiLevelType w:val="multilevel"/>
    <w:tmpl w:val="7BA664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3"/>
  </w:num>
  <w:num w:numId="2">
    <w:abstractNumId w:val="10"/>
  </w:num>
  <w:num w:numId="3">
    <w:abstractNumId w:val="35"/>
  </w:num>
  <w:num w:numId="4">
    <w:abstractNumId w:val="26"/>
  </w:num>
  <w:num w:numId="5">
    <w:abstractNumId w:val="17"/>
  </w:num>
  <w:num w:numId="6">
    <w:abstractNumId w:val="19"/>
  </w:num>
  <w:num w:numId="7">
    <w:abstractNumId w:val="22"/>
  </w:num>
  <w:num w:numId="8">
    <w:abstractNumId w:val="25"/>
  </w:num>
  <w:num w:numId="9">
    <w:abstractNumId w:val="28"/>
  </w:num>
  <w:num w:numId="10">
    <w:abstractNumId w:val="0"/>
  </w:num>
  <w:num w:numId="11">
    <w:abstractNumId w:val="1"/>
  </w:num>
  <w:num w:numId="12">
    <w:abstractNumId w:val="9"/>
  </w:num>
  <w:num w:numId="13">
    <w:abstractNumId w:val="24"/>
  </w:num>
  <w:num w:numId="14">
    <w:abstractNumId w:val="34"/>
  </w:num>
  <w:num w:numId="15">
    <w:abstractNumId w:val="12"/>
  </w:num>
  <w:num w:numId="16">
    <w:abstractNumId w:val="18"/>
  </w:num>
  <w:num w:numId="17">
    <w:abstractNumId w:val="33"/>
  </w:num>
  <w:num w:numId="18">
    <w:abstractNumId w:val="23"/>
  </w:num>
  <w:num w:numId="19">
    <w:abstractNumId w:val="20"/>
  </w:num>
  <w:num w:numId="20">
    <w:abstractNumId w:val="8"/>
  </w:num>
  <w:num w:numId="21">
    <w:abstractNumId w:val="6"/>
  </w:num>
  <w:num w:numId="22">
    <w:abstractNumId w:val="30"/>
  </w:num>
  <w:num w:numId="23">
    <w:abstractNumId w:val="14"/>
  </w:num>
  <w:num w:numId="24">
    <w:abstractNumId w:val="31"/>
  </w:num>
  <w:num w:numId="25">
    <w:abstractNumId w:val="11"/>
  </w:num>
  <w:num w:numId="26">
    <w:abstractNumId w:val="32"/>
  </w:num>
  <w:num w:numId="27">
    <w:abstractNumId w:val="15"/>
  </w:num>
  <w:num w:numId="28">
    <w:abstractNumId w:val="29"/>
  </w:num>
  <w:num w:numId="29">
    <w:abstractNumId w:val="16"/>
  </w:num>
  <w:num w:numId="30">
    <w:abstractNumId w:val="21"/>
  </w:num>
  <w:num w:numId="31">
    <w:abstractNumId w:val="27"/>
  </w:num>
  <w:num w:numId="32">
    <w:abstractNumId w:val="7"/>
  </w:num>
  <w:num w:numId="33">
    <w:abstractNumId w:val="0"/>
    <w:lvlOverride w:ilvl="0">
      <w:startOverride w:val="1"/>
    </w:lvlOverride>
  </w:num>
  <w:num w:numId="34">
    <w:abstractNumId w:val="1"/>
    <w:lvlOverride w:ilvl="0">
      <w:startOverride w:val="1"/>
    </w:lvlOverride>
    <w:lvlOverride w:ilvl="1">
      <w:startOverride w:val="1"/>
    </w:lvlOverride>
  </w:num>
  <w:num w:numId="35">
    <w:abstractNumId w:val="2"/>
    <w:lvlOverride w:ilvl="0">
      <w:startOverride w:val="2"/>
    </w:lvlOverride>
    <w:lvlOverride w:ilvl="1">
      <w:startOverride w:val="1"/>
    </w:lvlOverride>
  </w:num>
  <w:num w:numId="36">
    <w:abstractNumId w:val="3"/>
    <w:lvlOverride w:ilvl="0">
      <w:startOverride w:val="1"/>
    </w:lvlOverride>
    <w:lvlOverride w:ilvl="1">
      <w:startOverride w:val="1"/>
    </w:lvlOverride>
  </w:num>
  <w:num w:numId="37">
    <w:abstractNumId w:val="4"/>
    <w:lvlOverride w:ilvl="0">
      <w:startOverride w:val="3"/>
    </w:lvlOverride>
    <w:lvlOverride w:ilvl="1">
      <w:startOverride w:val="1"/>
    </w:lvlOverride>
  </w:num>
  <w:num w:numId="38">
    <w:abstractNumId w:val="5"/>
    <w:lvlOverride w:ilvl="0">
      <w:startOverride w:val="4"/>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32"/>
    <w:rsid w:val="0005381A"/>
    <w:rsid w:val="001126E2"/>
    <w:rsid w:val="0011340A"/>
    <w:rsid w:val="00121C58"/>
    <w:rsid w:val="00190EA1"/>
    <w:rsid w:val="00195CB4"/>
    <w:rsid w:val="0023545A"/>
    <w:rsid w:val="00243995"/>
    <w:rsid w:val="00276386"/>
    <w:rsid w:val="002A5437"/>
    <w:rsid w:val="002C51BF"/>
    <w:rsid w:val="00310419"/>
    <w:rsid w:val="003264E7"/>
    <w:rsid w:val="003550CE"/>
    <w:rsid w:val="00404C5C"/>
    <w:rsid w:val="00432173"/>
    <w:rsid w:val="0043259E"/>
    <w:rsid w:val="00461B76"/>
    <w:rsid w:val="00523976"/>
    <w:rsid w:val="005D4154"/>
    <w:rsid w:val="00623C0C"/>
    <w:rsid w:val="006D5F7E"/>
    <w:rsid w:val="006F1B38"/>
    <w:rsid w:val="008010A3"/>
    <w:rsid w:val="008C64C1"/>
    <w:rsid w:val="009621CE"/>
    <w:rsid w:val="00A6566B"/>
    <w:rsid w:val="00A8267D"/>
    <w:rsid w:val="00A840DC"/>
    <w:rsid w:val="00BB1CAD"/>
    <w:rsid w:val="00BD4773"/>
    <w:rsid w:val="00BF6482"/>
    <w:rsid w:val="00C827F8"/>
    <w:rsid w:val="00CE44A5"/>
    <w:rsid w:val="00CF7998"/>
    <w:rsid w:val="00D80385"/>
    <w:rsid w:val="00D8389D"/>
    <w:rsid w:val="00D851B0"/>
    <w:rsid w:val="00DA23ED"/>
    <w:rsid w:val="00DB0F47"/>
    <w:rsid w:val="00DB4D2C"/>
    <w:rsid w:val="00DC1632"/>
    <w:rsid w:val="00DD5858"/>
    <w:rsid w:val="00EA4D67"/>
    <w:rsid w:val="00F23992"/>
    <w:rsid w:val="00F44008"/>
    <w:rsid w:val="00F71616"/>
    <w:rsid w:val="00F97CA7"/>
    <w:rsid w:val="15E14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9"/>
    <w:semiHidden/>
    <w:unhideWhenUsed/>
    <w:uiPriority w:val="99"/>
    <w:pPr>
      <w:spacing w:after="0" w:line="240" w:lineRule="auto"/>
    </w:pPr>
    <w:rPr>
      <w:rFonts w:ascii="Tahoma" w:hAnsi="Tahoma" w:cs="Tahoma"/>
      <w:sz w:val="16"/>
      <w:szCs w:val="16"/>
    </w:rPr>
  </w:style>
  <w:style w:type="character" w:styleId="5">
    <w:name w:val="Emphasis"/>
    <w:qFormat/>
    <w:uiPriority w:val="20"/>
    <w:rPr>
      <w:i/>
      <w:iCs/>
    </w:rPr>
  </w:style>
  <w:style w:type="character" w:styleId="6">
    <w:name w:val="Hyperlink"/>
    <w:basedOn w:val="2"/>
    <w:unhideWhenUsed/>
    <w:qFormat/>
    <w:uiPriority w:val="99"/>
    <w:rPr>
      <w:color w:val="0563C1" w:themeColor="hyperlink"/>
      <w:u w:val="single"/>
      <w14:textFill>
        <w14:solidFill>
          <w14:schemeClr w14:val="hlink"/>
        </w14:solidFill>
      </w14:textFill>
    </w:rPr>
  </w:style>
  <w:style w:type="character" w:styleId="7">
    <w:name w:val="Strong"/>
    <w:qFormat/>
    <w:uiPriority w:val="22"/>
    <w:rPr>
      <w:b/>
      <w:bCs/>
    </w:rPr>
  </w:style>
  <w:style w:type="table" w:styleId="8">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Balloon Text Char"/>
    <w:basedOn w:val="2"/>
    <w:link w:val="4"/>
    <w:semiHidden/>
    <w:qFormat/>
    <w:uiPriority w:val="99"/>
    <w:rPr>
      <w:rFonts w:ascii="Tahoma" w:hAnsi="Tahoma" w:cs="Tahoma"/>
      <w:sz w:val="16"/>
      <w:szCs w:val="16"/>
    </w:rPr>
  </w:style>
  <w:style w:type="paragraph" w:styleId="10">
    <w:name w:val="List Paragraph"/>
    <w:basedOn w:val="1"/>
    <w:link w:val="11"/>
    <w:qFormat/>
    <w:uiPriority w:val="34"/>
    <w:pPr>
      <w:ind w:left="720"/>
      <w:contextualSpacing/>
    </w:pPr>
  </w:style>
  <w:style w:type="character" w:customStyle="1" w:styleId="11">
    <w:name w:val="List Paragraph Char"/>
    <w:link w:val="10"/>
    <w:qFormat/>
    <w:locked/>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microsoft.com/office/2007/relationships/hdphoto" Target="media/image3.wdp"/><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microsoft.com/office/2007/relationships/hdphoto" Target="media/image13.wdp"/><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microsoft.com/office/2007/relationships/hdphoto" Target="media/image5.wdp"/><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3914</Words>
  <Characters>22316</Characters>
  <Lines>185</Lines>
  <Paragraphs>52</Paragraphs>
  <TotalTime>1</TotalTime>
  <ScaleCrop>false</ScaleCrop>
  <LinksUpToDate>false</LinksUpToDate>
  <CharactersWithSpaces>26178</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2022-08-10T14:54:00Z</dcterms:created>
  <dc:creator>LENOVO</dc:creator>
  <cp:lastModifiedBy>Suci Siti Lathifah</cp:lastModifiedBy>
  <dcterms:modified xsi:type="dcterms:W3CDTF">2023-04-28T08:09:06Z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FA9F26C48965458987CD9A7F8460156A</vt:lpwstr>
  </property>
</Properties>
</file>